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RUZSA GÁBOR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Kökönyei Gyöngyi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Jelentudatos érzelemszabályozás és pszichés jóllét: Miért boldogít a buddhista meditáció?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a jelentudatosság, az érzelemszabályozás és a pszichés jóllét összefüggéseinek vizsgálata. A jelentudatosság a buddhista eszmerendszerben régóta ismert fogalom, mely néhány évtizede a pszichológia érdeklődését is felkeltette.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húsz évben számos kutatás igazolta a jelentudatosságot fejlesztő diszciplínák (pl. buddhista meditáció) pszichés jóllétre gyakorolt jótékony hatását, de ezek hatásmechanizmusa nem tisztázott. Több elméleti és empirikus tanulmány az érzelemszabályozás potenciális mediátor-szerepét emeli ki.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elméleti részében egy pszichológiai modell megfogalmazásával kísérletet tettem a jelentudatosság, az érzelemszabályozás és a pszichés jóllét kauzális összefüggéseinek tisztázására. A jelentudatos pszichés működés két komponensét emeltem ki: a puszta figyelem (1) a jelen pillanatban megjelenő tudattartalmakra irányuló figyelmet jelenti; autonóm válaszszervezés (2) alatt pedig azt értem, hogy az egyén ezen tudattartalmak elaborációjának mértékét szándéka szerint képes befolyásolni. Az érzelemszabályozást illetően három stratégiát vizsgáltam: az érzelemkifejezés elfojtását (1), a kognitív átértékelést (2), valamint a jelentudatos érzelemszabályozást (3), melynek lényege a tapasztalati élményhez való semleges és elfogadó viszonyulás.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empirikus részét kérdőíves vizsgálattal végeztem. Olyan személyektől gyűjtöttem adatokat, akik gyakorolják a buddhista meditációk valamelyikét, továbbá olyan kontrollszemélyektől, akik nem meditálnak. Az adatokon a Strukturális Modellegyenletek módszerével statisztikai elemzést hajtottam végre. A legfontosabb eredmények a következők: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(1) A különböző buddhista meditációs módszerek jelentősen eltérő mértékben fejlesztik a jelentudatos pszichés működés két komponensét.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(2) A jelentudatosság két komponense a pozitív kognitív átértékelés facilitálásán, valamint az érzelmek elfojtására való hajlam mérséklésén keresztül kedvezően befolyásolja a pszichés jóllétet.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(3) Az autonóm válaszszervezés képessége további módokon is növeli a pszichés jóllétet, és ez a hatás feltehetően az egyén pozitív affektusgeneráló képességével függ össze.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(4) A buddhista meditációs módszerek a jelentudatosság fejlesztése révén, az előbb említett csatornákon keresztül jelentős mértékben növelik a gyakorlók pszichés jóllétét.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(5) Azok a buddhista meditációk, amelyek nagy hangsúlyt fektetnek az egyén pozitív affektusgeneráló képességének kultiválására, fokozott boldogságnövelő hatásúak.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812044">
    <w:multiLevelType w:val="hybridMultilevel"/>
    <w:lvl w:ilvl="0" w:tplc="447320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812044">
    <w:abstractNumId w:val="888120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8225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