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ANNA</w:t>
            </w:r>
          </w:p>
          <w:p w:rsidR="00C275A3" w:rsidRDefault="00A96AEC" w:rsidP="00C275A3">
            <w:pPr>
              <w:pStyle w:val="Hallgatokepzes"/>
            </w:pPr>
            <w:r>
              <w:t>fordító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narrátor szerepe és funkciói Philippe de Rémi La Manekine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középkori francia regényirodalom egyik legemblematikusabb alkotása Philippe de Rémi La Manekine című regénye, amely a XIII. század első felére datálható. Az egyetlen kézirat formájában fönnmaradt művel 1884–85-ös publikálása óta csupán a XX. század ’80-as éveiben kezdett el behatóbban foglalkozni a tudomány, az eddig róla megjelent, sok esetben igen alapos tanulmányok azonban elsősorban a mű néprajzi és irodalomtörténeti vonatkozásait taglalták. Dolgozatomban a regény elemzését narratológiai szempontból végzem el: a La Manekine Philippe de Rémi életművében és a tágabb, európai irodalmi kontextusban való elhelyezését követően foglalkozom a mű szerkezetének, valamint a narrátor regénybeli funkcióinak bemutatásával. Célom, hogy a kiválasztott elemzési szempontok mentén rámutathassak a La Manekine európai irodalmi hagyományra gyakorolt közvetlen és közvetett hatásaira, és új megvilágításba helyezhessem a francia irodalom egyik meghatározó jelentőségű, ám mindmáig számos esetben egyoldalúan bemutatott alkotását.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32430">
    <w:multiLevelType w:val="hybridMultilevel"/>
    <w:lvl w:ilvl="0" w:tplc="99902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32430">
    <w:abstractNumId w:val="39532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902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