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GYURIS KATA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Maár Judit</w:t>
            </w:r>
          </w:p>
          <w:p w:rsidR="00DB4822" w:rsidRDefault="00DB4822" w:rsidP="00E11062">
            <w:pPr>
              <w:pStyle w:val="Konzulensek"/>
            </w:pPr>
            <w:r w:rsidRPr="00DB4822">
              <w:t>hab. 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beszéljünk az elmondhatatlanról? A Holokauszt irodalmi reprezentációja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0" w:line="240" w:lineRule="auto"/>
        <w:ind w:left="0" w:right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Jelen dolgozat elsősorban a Holokauszt-irodalomban kezdetektől fogva jelenlévő paradoxont, azaz az elmondás égető szükségességét és ennek egyidejű lehetetlenségét kívánja vizsgálni. A dolgozat első része a Holokausztot, mint a 20. század egyik legmeghatározóbb történelmi eseményét, s a posztmodern kor elindítóját mutatja be számos elméleti szövegen keresztül, melyek szintén számolnak a fent említett paradoxonnal. A második rész azt elemzi, hogy a Holokauszt igen bonyolult filozófiai-etikai hátterében mennyiben lehetséges, illetve éppenséggel lehetetlen olyanoknak átadni ezeket az élményeket, akik maguk nem élték át őket. Lévinas etikai megközelítését segítségül hívva a dolgozat három olyan művet elemez, melyek keletkezésük idejét és szerzőiket tekintve is nagyon távol állnak egymástól. Charlotte Delbo 1967-es színdarabja (mely érdekes módon 2011-ig kiadatlan maradt), Ceux qui avaient choisi [Akik választottak] egy olyan írónő tollából született, aki bár maga nem volt zsidó, mégis Auschwitzba deportálták a francia kommunista ellenállásban végzett tevékenysége miatt. A három mű közül talán Georges Perec 1975-ös W vagy a gyerekkor emlékezete című regénye a legismertebb, mely a zsidó származású Perec egyetlen önéletrajzi regénye. Végül Philippe Grimbert 2004-es Titok című regénye kerül elemzésre, mely egy olyan fiú történetét meséli el, aki egészen tizenöt éves koráig mit sem sejtett családja zsidó származásáról. A dolgozat három, a Holokauszt-irodalomban nagyon gyakran előforduló motívum alapján elemzi e műveket: az ágencia, a hallgatás, s végül a hiány motívuma, mely összeköti az előző kettőt. A művek önálló elemzésén keresztül a dolgozat az ezen motívumok használata által létrejövő nehézségeket vagy éppen lehetőségeket vizsgálja, s arra a következtetésre jut, hogy lévinasi szempontból a Holokauszt valódi befogadásának lehetősége talán az olvasó szerepében rejtőzhet.</w:t>
      </w:r>
    </w:p>
    <w:p/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403695">
    <w:multiLevelType w:val="hybridMultilevel"/>
    <w:lvl w:ilvl="0" w:tplc="42003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403695">
    <w:abstractNumId w:val="894036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25799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