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CZÁR DÁVID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Halas Veronika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Tischler Annamária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KE 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Horák András Péter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KE 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fehérje- és aminosav-ellátás hatása a különböző genotípusú tojóhibridek teljesítményére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tojótyúkok optimális fehérjeellátása mind gazdasági, mind környezetvédelmi szempontból rendkívül fontos. A nagy teljesítményre képes genotípusok táplálóanyag, fehérje és aminosav szükségletéről azonban nem állnak rendelkezésre független nemzetközi vagy hazai ajánlások az elmúlt 10 évből. Ezért jelen kísérletünkben arra kerestük a választ, hogy miként változik a tojótyúkok teljesítménye a keveréktakarmányok különböző fehérje és aminosav tartalma mellett egy éves tojástermelési ciklus alatt, valamint hogy a fehérje és aminosav ellátás azonos módon befolyásolja-e a különböző genotípusok tojástermelését. A vizsgálatok során összesen 240 madarat: 120 Harco és 120 Tetra SL tyúkot állítottunk kísérletbe. Az alábbi kezeléseket alakítottuk ki: A-kezelésben 180 g fehérje, 9,5 g Lys, 8,9 g M+C, a B-kezelésben 170 g fehérje, 8,8 g Lys, 7,8 g M+C, a C-kezelésben 160 g fehérje, 8,8 g Lys, 7,5 g M+C, a D-kezelésben 160 g fehérje, 8,2 g Lys és 7,3 g M+C volt 1 kg takarmányban. A takarmánykeverékek azonos energia tartalmúak (11,5 MJ AMEn/kg) voltak. A takarmány felvételt hetente mértük, a megtermelt tojásokat naponta gyűjtöttük. Adatainkat kéttényezős varianciaanalízissel elemeztük, az egyes értékmérők havonkénti összehasonlítására időtrendet állítottunk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vizsgált genotípus a kísérleti kezelésekre azonos módon reagált. Eredményeink alapján megállapítható, hogy a madarak a termelés első negyed évében 17% fehérje tartalmú keverék esetén (8,8 g/kg Lys, 7,8 g/kg Met+Cys és 6,9 g/kg Thr) is képesek olyan súlyú tojások termelésére, mint 18% fehérjetartalmú takarmány esetén. A csúcstermelést elérve a fehérje tartalom 16%-ra, az aminosavak mennyisége 8,2g/kg Lys, 7,3 g/kg Met+Cys és 6,4 g/kg értékig csökkenthető a termelési eredmények romlása nélkül. Nagy fehérjetartalmú (17-18%) keverék etetése esetén már a 6. hónaptól, míg alacsonyabb (16%) fehérjetartalmú takarmány csak a 8. hónaptól eredményezi a piac által nem preferált tojástömeget. Adataink azt mutatják, hogy megfelelő aminosav összetételű, csökkentett fehérjetartalmú takarmánnyal gazdaságosabb termelés érhető el, mivel 16%-os fehérjetartalmú keverék esetén az 1 kg tojásmassza előállításához felhasznált fehérje mennyisége jelentősen csökken. A genotípusok összehasonlítása során megállapítottuk, hogy a Tetra-SL tojó hibrid az összes vizsgált paraméterben jobb eredményt mutatott, mint a Harco, ezért az intenzív, magas állomány létszámú tojótelepek számára elsősorban a Tetra-SL hibrid javasolható.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77729">
    <w:multiLevelType w:val="hybridMultilevel"/>
    <w:lvl w:ilvl="0" w:tplc="16147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77729">
    <w:abstractNumId w:val="507777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999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