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FÜLÖP TAMÁS</w:t>
            </w:r>
          </w:p>
          <w:p w:rsidR="00C275A3" w:rsidRDefault="00A96AEC" w:rsidP="00C275A3">
            <w:pPr>
              <w:pStyle w:val="Hallgatokepzes"/>
            </w:pPr>
            <w:r>
              <w:t>Állattenyésztő 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Állattudományi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Sütő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KE ÁTK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Milisits Gábor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KE ÁTK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Szentirmai Eszter</w:t>
            </w:r>
          </w:p>
          <w:p w:rsidR="00DB4822" w:rsidRDefault="00DB4822" w:rsidP="00E11062">
            <w:pPr>
              <w:pStyle w:val="Konzulensek"/>
            </w:pPr>
            <w:r w:rsidRPr="00DB4822">
              <w:t>PhD-hallgató, KE 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Újszerű irányok a tojóhibridek nemesítésében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Vizsgálataimat a nagy múltra visszatekintő Tetra-SL tojóhibrid, számos tesztpárosításából származó ivadékcsoporttal, valamint a Bábolna Tetra Kft. által újonnan kialakított Leghorn típusú tojótyúkkal végeztem. A vizsgálatoknak kettős célja volt. 1./ A tojástermelő képesség fokozásának, milyen lehetőségei vannak a tojástermelési időszak látványos megnyújtásával? 2./ A modern képalkotó eljárások (CT) alkalmazásával lehet-e összefüggést találni a tyúk szervezeti zsírtartalma és a tojások összetétele között? A tesztpárosítással létrehozott nagyszámú ivadékcsoport teljesítményvizsgálatára, valamint az in vivo képalkotó eljárások (CT) felhasználásával folytatott teljes test és tojás vizsgálatokra a Kaposvári Egyetem Állattudományi Karán 2008 és 2012 között került sor. A Long Life teszt során 5 Leghorn típusú (a1-2-3-4-5), és 6 Rhode Island típusú (b1-2-3-4-5-6) arany homozigóta kakas x domináns ezüst tojó, továbbá 2 reciprok keresztezett ivadékcsoportot (b7-8) vizsgáltam. A tojástermelő képesség ellenőrzése 93 hetes korig tartott (651 életnap), melyet egyidejűleg ketreces és zárttéri alternatív tartásban is vizsgáltam, összesen 2.196 tojótyúk kísérletbe állításával. A szervezeti zsírtartalom és a tojásösszetétel közötti összefüggés meghatározására, a különböző tesztpárosításból származó ivadékcsoportok nagyobb létszámú állományának részeként genotípusonként (a1= Leghorn típus, a2= középnehéz típus) n= 45-45 egyedet különítettem el. A tojótyúkok testzsírtartalmának élő állapotban történő meghatározása komputer tomográfiás (CT) vizsgálatokkal történt négyhetente, 20 és 72 hetes életkor között. A tojóteszt eredményei alapján statisztikailag igazolt különbséget találtam az egyes ivadékcsoportok teljesítménye között: a 126 napos korban mért élőtömegben, a tojók ivarérési idejében, az egy tojóra jutó tojás mennyiségében, a 90% feletti termelésben eltöltött hónapok számában, a tojóházi kiesés nagyságában, valamint az átlagos tojástömeg nagyságában. A long life teszt adataiból kitűnik, hogy a Tetra tenyésztésben rendelkezésre állnak olyan vonalak, amelyekkel a kitűzött cél megvalósítható és a nyújtott tojástermelési periódusban akár a 400 tojás/tyúk tojástermelés is megközelíthető. A tojók testzsírtartalma és a tojások összetétele között szoros összefüggést találtam. A nagyobb szervezeti zsírtartalommal rendelkező Leghorn típus statisztikailag igazolhatóan nagyobb szárazanyag-tartalmú tojásokat termel, és ez a tojások feldolgozásakor jelentős profitot eredményez.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471094">
    <w:multiLevelType w:val="hybridMultilevel"/>
    <w:lvl w:ilvl="0" w:tplc="652649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471094">
    <w:abstractNumId w:val="774710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92118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