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KACSALA LÁSZLÓ</w:t>
            </w:r>
          </w:p>
          <w:p w:rsidR="00C275A3" w:rsidRDefault="00A96AEC" w:rsidP="00C275A3">
            <w:pPr>
              <w:pStyle w:val="Hallgatokepzes"/>
            </w:pPr>
            <w:r>
              <w:t>Állattenyésztő mérnök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Áprily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hízott libamáj tárolás alatti színhibájának etiológiája - problémafelderítés, technológiai javaslatok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hízott libamáj hazánk prémium export terméke, melynek előállítása a kiskunsági régióban tradíció. A 600-700 g tömegű hízott libamáj mind hűtött, mind pedig fagyasztott formában kerül piacra. A frissen hűtött libamáj megközelítőleg a teljes előállított mennyiség 70%-a, míg a vákuumcsomagolt, fagyasztva tárolt termék adja a fennmaradó 30%-os hányadot. A fagyasztva tárolt termék 24 hónapos szavatossági idővel rendelkezik. Ezen intervallumban véletlenszerűen, kis előfordulási gyakorisággal (2-4%) megfigyelhető egy eddig ismeretlen eredetű zöld színhiba a májakon. A zöld szín kialakulásával kapcsolatosan a hűtőházi fényhatás szerepe, az epe jelenléte és az aerob mikrobiális kontamináció kizárhatónak bizonyult az üzemi technológia szerint. Érdekes módon a szobahőmérsékletre felolvasztott, vákuumcsomagolásból felbontott májon a zöld színhiba spontán megszűnik. Irodalmi adat májra, különösen libamájra e problémakörben nem állt rendelkezésünkre. A TDK dolgozatban bemutatott munka keretében arra kerestük a választ, hogy ezen reverzibilis folyamatot mi okozhatja, mi maga a zöld színanyag, és hogyan küszöbölhető ki a továbbiakban annak megjelenése. Sorozatos színmérésekkel nyomon követtük a máj tárolás alatti zöldülését, meghatároztuk a zöld színanyagot fotometriás módszerrel (májban és máj exszudátumban), ezt követően pedig igazoltuk a fülledés és a szöveti vértartalom szerepét a zöld színhiba kialakulásában. A munka közvetlen módon hozzájárulhat egy komoly gazdasági jelentőséggel bíró delikát termék veszteségének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65440">
    <w:multiLevelType w:val="hybridMultilevel"/>
    <w:lvl w:ilvl="0" w:tplc="98766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65440">
    <w:abstractNumId w:val="39965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432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