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VIOLA</w:t>
            </w:r>
          </w:p>
          <w:p w:rsidR="00C275A3" w:rsidRDefault="00A96AEC" w:rsidP="00C275A3">
            <w:pPr>
              <w:pStyle w:val="Hallgatokepzes"/>
            </w:pPr>
            <w:r>
              <w:t>állattenyésztő 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Állattudományi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ÁTK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Vincze Anikó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KE 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takarmány energiaforrásának hatása díjugrató lovak vérparamétereire mélyvizes futópadedzés alatt és követően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Kísérletünk célja annak vizsgálata volt, hogy a takarmány energiaforrása milyen hatással van a díjugrató lovak néhány vérparaméterére mélyvizes futópad edzés alatt és után.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vizsgálatot 4 díjugrató lóval végeztük, latin négyzet elrendezésben. A négy kezelésben a lovardában etetett abrak összetételét és adagját (kontrol) úgy változtattuk meg, hogy a napi energia felvétel ne változzék, de a jellemző energiaforrás keményítő, olaj vagy cukor legyen. A vizsgálati periódusok 14 napig tartottak. A 11., 12. és 14. napon a lovak mélyvizes futópad edzésen vettek részt, a többi napon lovas alatti munkát végeztek. A 14. napon a jugularis vénából vérmintát vettünk az edzés előtt (T0), a lépés- (10. perc), ügetés- (40. perc) és lépés (44. perc) szakaszok végén, valamint a 60. (lovak megszárítását követően), 120. és 180. percben. A vérplazmából került meghatározásra a lakát, laktát-dehidrogenáz (LDH), kreatin-kináz (CK), aszpartát aminotranszferáz (AST), vércukorszint, triglicerid, összbilirubin és kortizol érték. A kiértékelés során a T0 értéket kovariancia faktorként használtuk.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abrak energiaforrása nem volt hatással a vérplazma laktát, glükóz, kortizol és LDH szintjére. A takarmány megemelt keményítő tartalma a mélyvizes futópadedzés 10. percében szignifikánsan alacsonyabb CK szintet eredményezett. A referencia értékekhez képest jelentősen magasabb aktivitást tapasztaltunk, ami azt jelzi, hogy a mélyvizes futópad edzés komoly megterhelést jelentett a lovak számára. A vérplazma triglicerid koncentrációja a napraforgó olajt fogyasztó csoport esetében egy órával az edzés után szignifikánsan alacsonyabb volt a többi csoporthoz képest. Vizsgálatunkban a kortizol szint a mélyvizes futópad edzés alatt emelkedő, majd csökkenő tendenciát mutatott, ami valószínűleg azt jelzi, hogy az edzés stresszel járt a lovak számára. A nagyobb arányban olajat fogyasztó lovak az edzés alatt szignifikánsan magasabb plazma bilirubin koncentrációt mutattak a többi kezeléshez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eredményei alapján az alábbi főbb következtetések vonhatók le: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mélyvizes futópadedzés során a vérplazma laktát szintje önmagában nem reflektálja helyesen a munkavégzés intenzitását, ezért más vérparaméterek vizsgálata is szükséges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sportteljesítményhez kapcsolt vizsgálatok elvégzése szükséges annak eldöntése érdekében, hogy mely energianyerési mód edzésére alkalmas a mélyvizes futópad.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311497">
    <w:multiLevelType w:val="hybridMultilevel"/>
    <w:lvl w:ilvl="0" w:tplc="55551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311497">
    <w:abstractNumId w:val="173114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618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