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LÁSZLÓ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Protracheoniscus politus (Isopoda: Oniscidea) populációdinamikája és términtázata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ászkarák-kutatások az elmúlt évtizedekben új lendületet vettek, de ennek ellenére a fajok ökológiájának számos területéről még viszonylag kevés adattal rendelkezünk. A Protracheoniscus politus faj mezohabitat szintű términtázatáról eddig nem rendelkeztünk információkkal, ezt a hiányt igyekeztem munkámmal pótolni. Kutatásom során egy heterogén erdőállományban kijelölt hat mintavételi hely fogási adatait elemeztem és hasonlítottam össze. A mintagyűjtés egy éven keresztül 11 mintavételi időpontban történt, így lehetőség volt a términtázat elemzés mellett populációdimanikai elemzésre, valamint a populációdinamikai és términtázatra vonatkozó eredmények közti esetleges kapcsolat megállapítására. A vizsgálat során az ivarok arányának megoszlása a várt eredményt hozta, (60-40 % a megoszlás nőstények javára), azonban egyes élőhelyeken kiegyenlített volt ez az arány. A populációdinamikai elemzés nagyjából fedi a szakirodalmak adatait, a szaporodási időszakok kapcsán adódtak eltérések. A diszpergáltság analízis az esetek döntő többségében aggregált, azaz feldúsuló térbeli eloszlást mutatott a mezohabitatokon belül, kevés eredmény utalt véletlenszerű, vagy szegregált eloszlásra, valamint szoros összefüggést tapasztaltam a felszíni aktivitás és a diszpergáltság mértéke közt. A hat mezohabitatot összehasonlítva, diszpergáltság szempontjából kizárólag aggregált térbeli eloszlást mutat az eredmény. A homogenitás-vizsgálat összhangban van az előző eredményekkel: a vizsgált eseteknek megközelítőleg a felében biztosan nem homogén az egy élőhelyre kihelyezett csapdák fogásszámának eloszlása. Az összes gyűjtött egyed száma alapján összehasonlítva a mintavételi helyeket, az alacsony fogásszámot produkáló mezohabitatok (Akác 1, Akác 2), valamint a magas fogásszámot produkáló mezohabitatok (Fenyves, Tölgyes alja) közt tapasztaltam legtöbb esetben szignifikáns különbséget, míg a két akácos élőhely közt sosem adódott statisztikailag igazolt különbség. A hím és a nőstény egyedeket külön-külön vizsgálva is hasonló eredményre jutottam. Az eredmények alapján az Akác 1, az Akác 2 valamint a Tölgyes tópart mezohabitatok términtázat szempontjából egymástól nem mutatnak jelentős eltérést, azonban azon élőhelyektől, melyekben magasabb számban gyűjtöttük a faj egyedeit, az esetek jelentős részében szignifikáns módon eltértek.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93436">
    <w:multiLevelType w:val="hybridMultilevel"/>
    <w:lvl w:ilvl="0" w:tplc="74524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93436">
    <w:abstractNumId w:val="94693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647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