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NAGYAPÁTI NIKOLETT</w:t>
            </w:r>
          </w:p>
          <w:p w:rsidR="00C275A3" w:rsidRDefault="00A96AEC" w:rsidP="00C275A3">
            <w:pPr>
              <w:pStyle w:val="Hallgatokepzes"/>
            </w:pPr>
            <w:r>
              <w:t>Természetvédelmi 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Lanszki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Heltai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aranysakál és a vörös róka táplálkozási szokásainak összehasonlító vizsgálata az Ormánságban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Vajszló körzetében (Ormánság), két éves (2010 ősztől 2012 tavaszig) terepi kutatásra alapozott vizsgálatom célja az aranysakál (Canis aureus) és a vörös róka (Vulpes vulpes) táplálék-összetételének és zsákmány-választásának értékelése, illetve e két faj étrendjének összehasonlító elemzése volt. A hullaték elemzésre alapozott vizsgálat során azt tapasztaltam, hogy a sakál számára az elsődleges táplálékot a kisemlősök jelentették (B%: fogyasztott táplálék biomassza számítás szerinti részesedése; éves szinten 68%), közülük is a legfontosabb faj a mezőgazdasági kártevő mezei pocok volt. Fogyasztása az egyes évszakokban 48% és 96% között változott. A sakál másodlagos fontosságú tápláléka általában a vaddisznó (éves szinten 12%), vagy növény volt (16%). A vadgazdálkodási szempontból kritikus táplálékforrást jelentő szarvasfélék fogyasztása télen volt számottevőbb (5,6%), az ellési időszakban alkalmilag (2,9%), míg nyáron egyáltalán nem szerepeltek táplálékként. A vizsgálat alátámasztja a sakál opportunista, az évszakhoz alkalmazkodó táplálkozását: számára minden évszakban a kisemlős volt a legfontosabb táplálék. Főként kisméretű, nyílt területekhez kötődő állatfajokat választott. Mindezek azt jelzik, hogy a sakál alapvetően magányosan szerzi a táplálékát, de vizsgálati eredményeink mutatják, hogy alkalmilag előfordul a párban, vagy csoportban történő vadászat is. A Vajszló körzetében vizsgált sakál étrendje nem különbözött lényegesen a Kétújfalu körzetében (Ormánság) vizsgált sakál és róka táplálék-összetételétől.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Vajszló körzetében vizsgált róka számára szintén a kisemlősök voltak a legfontosabbak (éves szinten 52%), fogyasztásuk az egyes évszakokban 29% és 96% között változott. Táplálékként a legfontosabb faj a róka számára is a mezei pocok volt. Másodlagos fontosságúak a növények voltak (éves szinten: 28%), fogyasztásuk 1,5% és 71% között alakult. A vaddisznó fogyasztása csak télen volt számottevő (14-15%). A szarvasfélék fogyasztása alacsony volt (éves szinten 0,3%). A madárfogyasztása éves szinten 5%-ot tett ki, tavasszal emelkedett meg (14%). Főként kisméretű, nyílt területekhez kötődő, vadon élő állatfajokat választott. A vizsgálat alátámasztja a róka opportunista, adott időszakhoz igazodó táplálkozását. A Vajszló körzetében vizsgált róka étrendje nem különbözött lényegesen a Kétújfalu körzetében vizsgált sakál és róka táplálék-összetételétől.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összességében összhangban állnak a korábbi hazai vizsgálatok eredményivel.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46689">
    <w:multiLevelType w:val="hybridMultilevel"/>
    <w:lvl w:ilvl="0" w:tplc="41705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46689">
    <w:abstractNumId w:val="88146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138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