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ATTILA</w:t>
            </w:r>
          </w:p>
          <w:p w:rsidR="00C275A3" w:rsidRDefault="00A96AEC" w:rsidP="00C275A3">
            <w:pPr>
              <w:pStyle w:val="Hallgatokepzes"/>
            </w:pPr>
            <w:r>
              <w:t>Természetvédelmi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Állattudományi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Farkas Sándor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KE ÁTK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Ábrahám Levente</w:t>
            </w:r>
          </w:p>
          <w:p w:rsidR="00DB4822" w:rsidRDefault="00DB4822" w:rsidP="00E11062">
            <w:pPr>
              <w:pStyle w:val="Konzulensek"/>
            </w:pPr>
            <w:r w:rsidRPr="00DB4822">
              <w:t>címzetes egyetemi docens, KE 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lápi tarkalepke (Euphydryas auriania) száraz élőhelyekhez alkalmazkodott ökotípusának vizsgálata a Bakonyban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lápi tarkalepke (Euphydryas aurinia (Rottemburg, 1775)) Magyarországon védett, veszélyeztetett, Natura 2000-es faj. Két ökotípusa van. A lápréti forma visszaszorulóban van, egyes élőhelyekről már el is tűnt. A szárazréti ökotípus, mely nagyjából húsz éve kezdett élőhelyet váltani, ezzel szemben sikeresen terjeszkedik. Ennek ellenére a szárazréti forma biológiája, életmódja, lárvájának tápnövényei, populációinak térbeli helyzete szinte teljesen ismeretlen. Kutatása a faj veszélyeztetettsége miatt természetvédelmi szempontból kiemelkedő jelentőséggel bír. 2011-2012 során indítottam kutatásokat a faj szárazréti ökotípusának tanulmányozása céljából a Kelet-Bakony területén. 2011-ben négy helyszínen a faj hat populációját találtam meg, míg kiderült, hogy több, korábban megjelölt területről eltűnt a lepke. 2011-ben a rajzás május 2-24-ig tartott, 2012-ben pedig április 29-től május 19-ig. A befogási adatok a hím példányok szignifikánsan nagyobb arányát mutatták. Megfigyelésem szerint az imágók nem jó repülők. Repülési hajlandóságukat nagyban befolyásolja az időjárás, főleg a hőmérséklet. A nagyobb távolságokat a hímek képesek megtenni. A nőstények átlagos élethossza 2-4 nap, a hímeké 5-8 nap. A 2011-es rajzás végén a lárvák két tápnövényét azonosítottam be: a vajszínű ördögszemet (Scabiosa ochroleuca) és a szürkés ördögszemet (Sabiosa canescens). A peték színváltozása megegyezik az irodalomban leírtakkal. A legkisebb petecsomók 20-40 petéből állnak, a legnagyobbakat akár 500 pete is alkothatja. A pete stádium 25-28 napig tart. A lárvák kikelésük után egy hálószövedéken belül csoportosan táplálkoznak. Ha felélik tápnövényüket, átvándorolnak egy közeli tápnövényre. A negyedik vedlést követően a hernyók szétszélednek, egyedül vándorolnak és táplálkoznak. A lápi ökotípustól eltérően szárazréti környezetben a lárvák – a téli hibernáció mellett – beiktatnak egy nyári nyugalmi periódust is, az aestivációt. További eltérés a lápréti ökotípustól az egyel kevesebb, vagyis öt lárvastádium. A hernyók növekedése rendkívül lassú, csak márciusban, a hibernációt követően gyorsul fel. A 28-30 mm-es lárvák április elején kezdenek bebábozódni. A bábállapot 20-23 napig tart. Összességében megállapítható, hogy a lápi tarkalepke veszélyeztetettsége az elmúlt húsz évben tapasztalt intenzív terjeszkedése következtében csökkenni látszik. Azonban annak kiváltó okai még nem tisztázottak. Hatékony védelme érdekében a faj további tanulmányozása feltétlenül indokolt.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768738">
    <w:multiLevelType w:val="hybridMultilevel"/>
    <w:lvl w:ilvl="0" w:tplc="507018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768738">
    <w:abstractNumId w:val="417687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00384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