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OTÁRTICS MÁTÉ ZSOLT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heterogén erdőállomány szárazföldi ászkarák-közösségeinek (Isopoda: Oniscidea) öko-faunisztikai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heterogén erdő különböző állományaiban (tölgyesek, akácosok, fenyves, gyomvegetáció) élő szárazföldi ászkarák-közösségek (Isopoda: Oniscidea) öko-faunisztikai összehasonlítása volt. Ezen belül a mintavételi helyek fajkészletét, a közösségek dominanciastruktúráját és diverzitását vetettem össze. A vizsgálatokat a Kaposvár melletti Deseda-tó mentén elhelyezkedő Községi erdőben végeztem. A hét mintavételi helyen elhelyezett, kilenc-kilenc Barber típusú csapda ürítésére háromhetente került sor, 2011 márciusától novemberig. Összesen 11 faj 8913 példánya került elő. Az összesített mintában legnagyobb arányban a Protracheonicus politus (78,97 %) szerepelt, mely a Községi erdő domináns ászkafajának tekinthető. Minden mintavételi helyen előfordult. Jelentős volt még a Porcellium collicola (13,03 %), a Trachelipus rathkii (4,49 %) és a Trachelipus ratzeburgii (1,93 %) részesedése is. A többi faj alacsony (1-50) egyedszámban volt jelen a mintákban. Ezek egy része (Haplophthalmus danicus, Hyloniscus riparius, Trichoniscus provisorius) talajlakó, vagy korhadó rönkökben él és így talajcsapdázással gyűjtött adataik alulreprezentáltak a teljes mintában. Az egyes élőhelyeken átlagosan 6 faj egyedeit találtam meg. A legmagasabb fajszámot (7 faj) az akácosokban és az egyik tölgyesben, a legkisebbet (5) egy tóparti tölgyesben tapasztaltam. Az élőhelyek egész éves, összesített adatainak összehasonlítása során, a Sørensen-képlettel végzett számításokon alapuló hierarchikus cluster analízis eredményei szerint, az "akác 1" és a "tölgyes alja" mintahelyek fajkészlete teljesen megegyezett, de ezektől nem tért el nagy mértékben az "akác 2", a "fenyves" és a "tölgyes tópart" sem. A többi mintahelyhez viszonyítva a legnagyobb eltérést a "tölgyes tetőn" és a gyomvegetációban figyeltünk meg, tehát azonos erdőtípusoknak lehet eltérő és különböző erdőtípusoknak azonos fajkészletű ászka-közössége. A gyomos vegetáció különbözött legnagyobb mértékben a többi élőhelytől, faj-és egyedszám tekintetében is. Ugyanakkor, a legmagasabb Shannon-diverzitás értékek is ezen a mintavételi helyen adódtak. Rényi-féle diverzitási rendezéssel elemeztem mintavételi helyenként az egész éves, összesített adatokat és az egyes mintavételek adatait is. Az összesített adatok diverzitási profiljai szerint, a gyomvegetáció mind fajszám, mind egyenletesség szempontjából a legdiverzebb élőhelyek közé tartozott. A többi élőhely függvényeinek lefutása hasonló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00804">
    <w:multiLevelType w:val="hybridMultilevel"/>
    <w:lvl w:ilvl="0" w:tplc="49452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00804">
    <w:abstractNumId w:val="48100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959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