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SOVÁNY KRISZTINA</w:t>
            </w:r>
          </w:p>
          <w:p w:rsidR="00C275A3" w:rsidRDefault="00A96AEC" w:rsidP="00C275A3">
            <w:pPr>
              <w:pStyle w:val="Hallgatokepzes"/>
            </w:pPr>
            <w:r>
              <w:t>Természetvédelmi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Állattudományi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Szollát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KE 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Látrányi Puszta Természetvédelmi Terület aktuális vegetációtérképe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tárgya a kevéssé kutatott, észak-somogyi, 1992-ben országos jelentőségű védett területté nyilvánított Látrányi Puszta Természetvédelmi Terület, amely egyedülálló élővilággal és kiemelkedő botanikai értékekkel bír.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természetvédelem számára már nagyon időszerű és hiánypótló volt a terület részletes, térinformatikai adatbázissal is alátámasztott élőhelytérképének elkészítése. Az 1996-2002. között készült vegetációtérkép megfelelő alapot biztosított a természetvédelmi kezelési terv kidolgozásához, azonban részletessége számos esetben aktualizálásra, pontosításra szorult.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növényzet aktuális állapotát rögzítettem az Általános Nemzeti Élőhely-osztályozási Rendszer legfrissebb, 2011-es élőhelylistájának elemeit figyelembe véve, így megteremtettem az összehasonlíthatóság és az ismételhetőség alapjait esetleges későbbi kutatások számára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26 különböző élőhelytípus előfordulását rögzítettem 94 élőhelyfoltban, foltcsoportban. A Látrányi Puszta élőhelyei közül a fátlan típusok azok, amelyek kiemelt figyelmet érdemelnek. Köztük olyan különösen értékesek is szerepelnek, mint a dél-dunántúli és országos viszonylatban is ritka meszes láprétek, nyílt homokpusztagyepek vagy egyes természetesebb homoki sztyepprét-állományok. Számos védett, ritka növényfaj számára teremtik meg a létfeltételeket, mint például a Dianthus superbus, Eriophorum latifolium, Eriophorum angustifolium, Parnassia palustris, Epipactis palustris, Thelypteris palustris, Allium sphaerocephalon vagy az Onosma arenaria.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377591">
    <w:multiLevelType w:val="hybridMultilevel"/>
    <w:lvl w:ilvl="0" w:tplc="43980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377591">
    <w:abstractNumId w:val="833775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44095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