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LORÁSZKÓ BALÁZS</w:t>
            </w:r>
          </w:p>
          <w:p w:rsidR="00C275A3" w:rsidRDefault="00A96AEC" w:rsidP="00C275A3">
            <w:pPr>
              <w:pStyle w:val="Hallgatokepzes"/>
            </w:pPr>
            <w:r>
              <w:t>Matematika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Munkácsy Katalin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arab matematikatörténet lehetséges szerepe a mai matematikaoktatásban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dolgozatban az arab matematikatörténet 800 és 1000 közötti időszakának eredményeiről kívánok átfogó képet adni, majd három konkrét esetben részletezem a korszak integrálhatóságát a mai matematikaoktatásba. Vizsgálom, melyek a szükséges elemek és milyen további lehetőségeket hordoz a tudománytörténet közel-keleti fejezete. Kitérek arra, hogyan merült fel az elmúlt években a tudománytörténet tanításának lehetősége, és bemutatom, miben nyújtana újat az arab matematika oktatása. Fő témám al-Karaji és a teljes indukciós bizonyítás megjelenése, erre vonatkozóan oktatási tematikát is készítettem. Rámutatok, milyen nehézségekkel küzdenek a diákok az indukciós bizonyítás elsajátításakor napjainkban és hogyan segíthet ezen egy ezer évvel ezelőtti ötlet.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271354">
    <w:multiLevelType w:val="hybridMultilevel"/>
    <w:lvl w:ilvl="0" w:tplc="15396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271354">
    <w:abstractNumId w:val="132713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62315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