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BALAZS LORASZKO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Katalin Munkácsy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Possible Role of the History of Arabic Mathematics in Today's Education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 I would like to give a review of the hitory of Arabic mathematics from 800 to 1000 and I would like to discuss the prospects of using theese results in the modern education. In three specific examples I make a full research in the difficulties students nowadays facing with and the possible solution given by the history of Arabic mathematics. I also collect the earlier ideas of using the history of mathematics in the modern education and I point to the new prospects given by the Middle East mathematics. My main topic is al-Karaji and his mathematical induction. This part of the research analyzes the difficulities of the inductive proof and gives a full teaching method including al-Karaji's ideas.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95575">
    <w:multiLevelType w:val="hybridMultilevel"/>
    <w:lvl w:ilvl="0" w:tplc="91263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95575">
    <w:abstractNumId w:val="192955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645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