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PALOTAY</w:t>
            </w:r>
          </w:p>
          <w:p w:rsidR="00C275A3" w:rsidRDefault="00A96AEC" w:rsidP="00C275A3">
            <w:pPr>
              <w:pStyle w:val="Hallgatokepzes"/>
            </w:pPr>
            <w:r>
              <w:t>Mathematics</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ENIKO POZSONYI</w:t>
            </w:r>
          </w:p>
          <w:p w:rsidR="00DB4822" w:rsidRDefault="00C275A3" w:rsidP="004D7940">
            <w:pPr>
              <w:pStyle w:val="Hallgatokepzes"/>
            </w:pPr>
            <w:r>
              <w:t>Mathematics</w:t>
            </w:r>
            <w:r w:rsidR="00A96AEC">
              <w:br/>
              <w:t>BSc,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Szabo</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Highschool problems with abstract algebraic background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most cases students do not observe the direct connection between the material they learn at college and and the one they teach at highschool. In our work we present an example where a highschool competition problem is handled by elementary linear algebraic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94882">
    <w:multiLevelType w:val="hybridMultilevel"/>
    <w:lvl w:ilvl="0" w:tplc="86066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94882">
    <w:abstractNumId w:val="99694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650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