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KUCSERA MÁRTON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Hordós Marianna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Bővítmények a magyar befejezett melléknévi igenevek mellett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Előadásomban a magyar befejezett melléknévi igenevek szerkezetét vizsgálom. Ezek aktív használata a kutatásom témája, bár gyakran passzív szerkezetként említik őket. Először az irodalomban fellelhető korábbi leírásokat vizsgálom meg rámutatva azok problémáira: ezek a leírások vagy nem magyarázzák meg a lehetséges szerkezetek egy részét, vagy agrammatikus szerkezeteket is megjósolnak. Ezért a kutatásom fő kérdése, hogy az aktív befejezett melléknévi igenevek szintaktikai szerkezete mennyiben befolyásolja a mellettük lehetségesen megjelenő komplementumok körét. A kutatás két fő részből áll. Először egy kérdőívet mutatok be, melynek célja annak vizsgálata volt, hogy az anyanyelvi beszélők mennyire tartanak elfogadhatónak egyes kérdéses szerkezeteket. Ezután a kapott eredmények elemzésével próbálom meg felvázolni, hogy az adott szerkezetek hogyan vizsgálhatók elméleti szempontból. Bemutatom, melyek azok a legfontosabb tényezők, amelyek a kérdéses szerkezetek elfogadhatóságát befolyásolják; ebben kulcsfontosságú egy hierarchikus thematikus keret feltételezése. Végül felvázolom, hogy ezek az eredmények milyen irányba terelik a további kutatást.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53262">
    <w:multiLevelType w:val="hybridMultilevel"/>
    <w:lvl w:ilvl="0" w:tplc="87495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53262">
    <w:abstractNumId w:val="644532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889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