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KUCSERA</w:t>
            </w:r>
          </w:p>
          <w:p w:rsidR="00C275A3" w:rsidRDefault="00A96AEC" w:rsidP="00C275A3">
            <w:pPr>
              <w:pStyle w:val="Hallgatokepzes"/>
            </w:pPr>
            <w:r>
              <w:t>English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Marianna Hordós</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Complementation of Hungarian Perfective Participles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presentation, I examine the structure of perfective participial constructions in Hungarian. The topic of my research is their active use although they are often associated with a passive use. First, I examine the descriptions available in the literature, and point out their shortcomings. That is, I show that they either leave a number of structures unaccounted for, or also generate ungrammatical constructions. Then, I present my research question, which is to what extent the range of possible complements is influenced by the syntactic properties of the active perfective participial constructions. My research consists of two main parts. In the first part, I present a questionnaire designed to survey the judgement of native speakers about certain problematic constructions. In the second part, I analyse the results and try to show how they can be approached from a theoretical point of view. I also introduce the most important factors that influence the acceptability of the constructions in question; these revolve around the existence of a hierarchical thematic structure. Finally, I outline the direction of further research, towards which my findings point.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54339">
    <w:multiLevelType w:val="hybridMultilevel"/>
    <w:lvl w:ilvl="0" w:tplc="67386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54339">
    <w:abstractNumId w:val="348543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71341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