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CZIRFUSZ DÓRA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Tóth-Mózer Szilvia</w:t>
            </w:r>
          </w:p>
          <w:p w:rsidR="00DB4822" w:rsidRDefault="00DB4822" w:rsidP="00E11062">
            <w:pPr>
              <w:pStyle w:val="Konzulensek"/>
            </w:pPr>
            <w:r w:rsidRPr="00DB4822">
              <w:t>PhD.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szociometria – avagy osztályközösség a Facebookon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címben említett közösségi portál a legtöbb fiatal számára ismert és használt internetes oldalnak számít, amelyet a Facebook hivatalos statisztikái támasztanak alá. Fontosnak tartom, hogy az online teret naprakész információk által megismerjük, mivel az általam vizsgált diákok többsége – ahogy a kérdőívek elemzéséből is kiderül – napi több órát tölt a digitális világban, ezen belül is a közösségi portálon, amelyet az iskolában eltöltött idő alatt is látogatnak. Jelenlétük a digitális térben egyrészt individuális, ugyanakkor bemutatom, hogy osztályközösségként is ugyanúgy ott vannak. Dolgozatomból kiderül, hogy az egyes tényezők hogyan alakítják az osztályok szerkezetét az offline – osztálytermi, illetve online – Facebookos térben, a formális rangsor, az informális csoportképződés, a formális vagy informális osztálynormák mentén. Mindehhez a kérdőívben található szociometria nyújt segítséget, ami a klasszikus szociometria mellett egy újítást is bemutat; az online szociometria által a diákok Facebookon kialakult kapcsolatainak feltérképezését kísérli meg. Az így kapott eredményeket több háttérváltozó mentén árnyalom, hogy pontosabb kép rajzolódjon ki a vizsgálatba hozzáférés alapú mintavétel során bevont öt gimnáziumi osztályról. Néhány eset jól mutatja, hogy a portál azon felül, hogy szórakozási, kikapcsolódási lehetőséget nyújt a diákok számára, alkalmas lehet a peremhelyzetű tanulók beilleszkedésének segítésére is. E miatt is érdemesnek tartom a neveléstudományi kutatásokon belül az online világ vizsgálatát, és a kapott eredmények felhasználását az oktatás-nevelés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39635">
    <w:multiLevelType w:val="hybridMultilevel"/>
    <w:lvl w:ilvl="0" w:tplc="52119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39635">
    <w:abstractNumId w:val="94739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03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