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CZIRFUSZ</w:t>
            </w:r>
          </w:p>
          <w:p w:rsidR="00C275A3" w:rsidRDefault="00A96AEC" w:rsidP="00C275A3">
            <w:pPr>
              <w:pStyle w:val="Hallgatokepzes"/>
            </w:pPr>
            <w:r>
              <w:t>pedagogy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Toth-Mozer</w:t>
            </w:r>
          </w:p>
          <w:p w:rsidR="00DB4822" w:rsidRDefault="00DB4822" w:rsidP="00E11062">
            <w:pPr>
              <w:pStyle w:val="Konzulensek"/>
            </w:pPr>
            <w:r w:rsidRPr="00DB4822">
              <w:t>Ph.D. student,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in the classroom and on Facebook - online sociometry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official statistics on Facebook, it is regarded as the most popular social networking site used by youth. Students spend several hours per day in the digital world and they visit it even during school lessons. Therefore it is essential for on-line world to be discovered through educational researches in order to gain up-to-date information on students‘ habits while using the Internet and the social networking site mentioned above. Students do not appear on-line only as individuals but also as school-class communities, which is presented in the present paper. This paper is aimed to describe school-class communities by viewpoints such as formal hierarchy, informal group-formation as well as formal and informal school norms and rules. The results were gained by examining the recorded questionnaire which included two sociometry blocks while other variables referred to class atmosphere, academic achievement, Internet and Facebook usage as well as a number of sociodemographic data. The sociometry can be divided into two parts: one referring to the connections in school-life (off-line), another one showing the connections formed on Facebook. By analysing the data the question how particular factors influence mutual choices and the sociograms both off-line and on-line in the examined five secondary-school classes chosen by accidental sampling can be answered. Particular cases can be presented as examples for Facebook not only providing entertainment. It can be a good chance to facilitate marginalized students to become integrated into their classes. That is also a reason why examining the subject promises to add to educational practice to a great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62999">
    <w:multiLevelType w:val="hybridMultilevel"/>
    <w:lvl w:ilvl="0" w:tplc="500908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62999">
    <w:abstractNumId w:val="29662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47276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