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KLICSU ANNA</w:t>
            </w:r>
          </w:p>
          <w:p w:rsidR="00C275A3" w:rsidRDefault="00A96AEC" w:rsidP="00C275A3">
            <w:pPr>
              <w:pStyle w:val="Hallgatokepzes"/>
            </w:pPr>
            <w:r>
              <w:t>Pedagógia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Hegedűs Judit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Kinek a feladata a szexuális felvilágosítás?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szexuális felvilágosítással foglalkozik, annak céljára, tartalmára, gyakoriságára és részben eredményességére is kitérve. A munka folyamán megismertem a szexuális nevelés fogalmát is, így a két fogalom összehasonlítása is jelentős szerepet kapott, a tekintetben, hogy melyik nyújtaná a megfelelő felkészítést a szexuális életre a fiatalok számára. Az elméleti háttérben a fiatalok és a család, a kortársak és az iskola kapcsolatával foglalkoztam, amelyek mind terepei a nevelésnek, ez által a szexuális nevelésnek is. Megvizsgáltam, hogy a szülőknek, a kortársaknak és az iskolának, valamint a pedagógusoknak milyen lehetőségeik vannak az eredményes szexuális felvilágosításhoz.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olyan segédanyagok elemzése, amelyek segíthetnek a felvilágosítás véghezvitelében. A kutatási kérdéseim a következők voltak:</w:t>
      </w:r>
    </w:p>
    <w:p>
      <w:pPr>
        <w:pStyle w:val="ListParagraphPHPDOCX"/>
        <w:numPr>
          <w:ilvl w:val="0"/>
          <w:numId w:val="2753030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szexualitás,</w:t>
      </w:r>
    </w:p>
    <w:p>
      <w:pPr>
        <w:pStyle w:val="ListParagraphPHPDOCX"/>
        <w:numPr>
          <w:ilvl w:val="0"/>
          <w:numId w:val="2753030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szexuális felvilágosítás és annak célja,</w:t>
      </w:r>
    </w:p>
    <w:p>
      <w:pPr>
        <w:pStyle w:val="ListParagraphPHPDOCX"/>
        <w:numPr>
          <w:ilvl w:val="0"/>
          <w:numId w:val="2753030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szexuális nevelés meghatározása;</w:t>
      </w:r>
    </w:p>
    <w:p>
      <w:pPr>
        <w:pStyle w:val="ListParagraphPHPDOCX"/>
        <w:numPr>
          <w:ilvl w:val="0"/>
          <w:numId w:val="2753030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felvilágosításra alkalmas módszerek és személyek kérdése,</w:t>
      </w:r>
    </w:p>
    <w:p>
      <w:pPr>
        <w:pStyle w:val="ListParagraphPHPDOCX"/>
        <w:numPr>
          <w:ilvl w:val="0"/>
          <w:numId w:val="2753030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hogy mitől lehet eredményes a felvilágosítás,</w:t>
      </w:r>
    </w:p>
    <w:p>
      <w:pPr>
        <w:pStyle w:val="ListParagraphPHPDOCX"/>
        <w:numPr>
          <w:ilvl w:val="0"/>
          <w:numId w:val="27530304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milyen szerepe lehetne az államnak és az iskoláknak, pedagógusoknak a felvilágosítás folyamatában.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kérdések megválaszolásához az interjú, a dokumentumelemzési és a tartalomelemzési módszereket alkalmaztam. A téma két szakértőjével (Szilágyi Vilmossal és Semsey Gáborral) készítettem interjút, majd kiválasztottam olyan felvilágosító könyveket, amelyeket alkalmasnak találtam elemzésre vagy a célom megvalósítására. A dokumentumelemzési szempontok a könyvek felépítésével és tartalmával foglalkoztak, míg a tartalomelemzési szempontok a leírtak jelentésével és üzenetével.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egyértelművé vált, hogy a szexuális életre nevelés nem elhanyagolható, szükséges lenne végezni. A legmegfelelőbb és egyben a legelérhetőbb formája az iskolai tantárgyakban megjelenés lenne. Minél több tárgy foglalkozna a szexualitással, annál eredményesebb lehetne.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választ ad arra, hogy milyen módon lehetne csökkenteni a fiatalkorúak körében végzett abortuszokat, valamint, hogy hogyan lehetne testi és lelki értelemben egészséges fiatalokat nevelni a szexuális életre való felkészítésen keresztül.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530304">
    <w:multiLevelType w:val="hybridMultilevel"/>
    <w:lvl w:ilvl="0" w:tplc="65558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530304">
    <w:abstractNumId w:val="275303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73602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