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KLICSU</w:t>
            </w:r>
          </w:p>
          <w:p w:rsidR="00C275A3" w:rsidRDefault="00A96AEC" w:rsidP="00C275A3">
            <w:pPr>
              <w:pStyle w:val="Hallgatokepzes"/>
            </w:pPr>
            <w:r>
              <w:t>Education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Hegedus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Whose task is sex education?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essay’s topic is about sex education’s aim, contents, frequency and efficiency. In the course of my work I got more acquainted with this phrase and its meaning so I began to wonder how could it be a sufficient preparation for having healthy sex life among young adults. I dealt with the relationship between young adults and family, peers, school; which are areas in education and in sex education also. I studied the possibilities of parents, peers, schools and teachers about how they can get an efficient sex education.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research’s aim was to find auxiliary materials, which are helpful on the field of sex education. My research focuses on:</w:t>
      </w:r>
    </w:p>
    <w:p>
      <w:pPr>
        <w:pStyle w:val="ListParagraphPHPDOCX"/>
        <w:numPr>
          <w:ilvl w:val="0"/>
          <w:numId w:val="5742757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sexuality</w:t>
      </w:r>
    </w:p>
    <w:p>
      <w:pPr>
        <w:pStyle w:val="ListParagraphPHPDOCX"/>
        <w:numPr>
          <w:ilvl w:val="0"/>
          <w:numId w:val="5742757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sex education and its aimdefinition of sex education</w:t>
      </w:r>
    </w:p>
    <w:p>
      <w:pPr>
        <w:pStyle w:val="ListParagraphPHPDOCX"/>
        <w:numPr>
          <w:ilvl w:val="0"/>
          <w:numId w:val="5742757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finding suitable methods and people</w:t>
      </w:r>
    </w:p>
    <w:p>
      <w:pPr>
        <w:pStyle w:val="ListParagraphPHPDOCX"/>
        <w:numPr>
          <w:ilvl w:val="0"/>
          <w:numId w:val="5742757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reasons behind an efficient sex education</w:t>
      </w:r>
    </w:p>
    <w:p>
      <w:pPr>
        <w:pStyle w:val="ListParagraphPHPDOCX"/>
        <w:numPr>
          <w:ilvl w:val="0"/>
          <w:numId w:val="5742757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role of the state, schools and teachers in sex education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answer these questions I used the following methods: interview, document and content analysis. I interviewed the topic’s two specialist, Vilmos Szilagyi and Gabor Semsey. Then I chose some books about sex education, which I found suitable for this purpose. The aspects of the document analysis were the structure and content of the books, while the content analysis dealt with the their meaning and message.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course of my resarch it became clear that sex education isn’t negligible. The most appropriate and reachable form of it can be a subject in school. The more subject to it, the better.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answers the questions of how to reduce the abortion among young adults and have a healthy body and soul through sex education.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27572">
    <w:multiLevelType w:val="hybridMultilevel"/>
    <w:lvl w:ilvl="0" w:tplc="42282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27572">
    <w:abstractNumId w:val="57427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07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