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LILLA JUDIT</w:t>
            </w:r>
          </w:p>
          <w:p w:rsidR="00C275A3" w:rsidRDefault="00A96AEC" w:rsidP="00C275A3">
            <w:pPr>
              <w:pStyle w:val="Hallgatokepzes"/>
            </w:pPr>
            <w:r>
              <w:t>Neveléstudományi Mesterszak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Ágoston Csilla</w:t>
            </w:r>
          </w:p>
          <w:p w:rsidR="00DB4822" w:rsidRDefault="00DB4822" w:rsidP="00E11062">
            <w:pPr>
              <w:pStyle w:val="Konzulensek"/>
            </w:pPr>
            <w:r w:rsidRPr="00DB4822">
              <w:t>PhD.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filmélmény hatásai a tanárszerep különböző vetületeire és a tanárokkal kapcsolatos attitűd változására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Megfigyelhető, hogy egy-egy jó film hatással van a személyes narratívákra: az élmény összefonódik a befogadó gondolataival, s a hitelesnek tűnő történetvezetés következtében évek múltán már csak a végkövetkeztetés marad meg az átélőben. Feltételezhető tehát, hogy az inspiráló elbeszélések valójában az ún. „szunnyadó hatás” (Gillig és Greenwald, 1974) következtében élnek tovább a nézőben. De valóban csak a végkövetkeztetést ültetjük el gondolatainkban, vagy vannak egyéb attitűdöket formáló hatások is, melyeket nem is ismerünk?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kritikai gondolkodás fontosságát – különösen a média és a pedagógia irányában – már a hetvenes évek óta hangoztatják olyan kutatók, mint Freire (1974) és Giroux (1997, 1994). Lényeges hangsúlyozni, hogy az esetleges médiahatásoktól meg kell tanulnunk védeni magunkat és gyermekeinket. Ennek a nézőpontnak az egyik szószólója, Tyler Cowen (2009) úgy nyilatkozott, hogy az inspiráló történetektől kell a legjobban védeni magunkat.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Pedagógusként számomra ezek a tanárfilmek. Dolgozatomban körbejárom a kritikai pedagógia és a média kapcsolatát, valamint a tanárfilmeket, különös kitekintéssel a tanárszerepre, keresve a jó és a rossz tanár közti eltéréseket. Kutatásomban kérdőíves módszerrel vizsgálom azt, hogy az egyes negatív és pozitív videó filmrészletek milyen asszociációkat, élményeket, attitűdöket váltanak ki az átélőkből. Feltételezésem szerint a média, főleg az ún. hollywoodi kurrikulum (Dalton, 2004) irreális elvárásokkal torzítja az átlagember tanárképét, felszabadító eszmeként állítva be akár radikális gondolatokat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hipotézisként azt vizsgáltam, hogy a Huebner (1975) által azonosított és Dalton által (2004) használt etikai kategória alapján besorolt jó és rossz tanárokat ábrázoló filmek másképpen befolyásolják-e a befogadó attitűdjét, ezzel validálva ezt a kategorizációs módszert. Ezután megvizsgáltam, hogy az attitűdökre a látott filmen kívül mennyire és hogyan hat a befogadó korábban elraktározott tanárképe (1/b hipotézis), végül pedig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megvizsgáltam, hogy a megtekintett videó típusa és a korábbi tanárélmények hogyan befolyásolják a megjelenő saját emlékek számát (2. hipotézis).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elmondható, hogy a Dalton (2004) által használt osztályozási rendszer működik, a rossz tanárt bemutató filmet megtekintők attitűdje lényegesen negatívabb volt, mint a pozitív filmet megtekintőké, a korábbi tanárélmény hatását azonban nem sikerült igazolnom. A második hipotézis tekintetében vegyes eredményeket kaptam.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30565">
    <w:multiLevelType w:val="hybridMultilevel"/>
    <w:lvl w:ilvl="0" w:tplc="81807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30565">
    <w:abstractNumId w:val="89330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591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