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DÁVID</w:t>
            </w:r>
          </w:p>
          <w:p w:rsidR="00C275A3" w:rsidRDefault="00A96AEC" w:rsidP="00C275A3">
            <w:pPr>
              <w:pStyle w:val="Hallgatokepzes"/>
            </w:pPr>
            <w:r>
              <w:t>Anglisztika MA - 3 teljesített félév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Holló Dorottya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kamionsofőrök interkulturális és nyelvi kompetenciája és ezek nyelvpedagógiai hatásai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pályaművem a magyar kamionsofőrök idegen nyelv használatát, nyelvi igényeit és már meglévő kulturális és nyelv tudását, illetve ezek nyelvpedagógiai vonatkozásait vizsgálja.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négy főbb kutatási kérdésre keresi a választ, illetve egy ötödikre, mely az előző négyre épül. A kutatási kérdések (további alcsoportok nélkül) a következőek: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Milyen tudással rendelkeznek a magyar anyanyelvű kamionsofőrök az idegen nyelvekről és a külföldi országok kultúrájáról? Milyen fajta helyzetekkel és emberekkel találják magukat szembe a magyar anyanyelvű kamionsofőrök mindennapi munkájuk során? Hogyan írható le a magyar anyanyelvű kamionsofőrök idegen nyelvű munkanyelve? Megjósolható a magyar anyanyelvű kamionsofőrök idegen nyelvhasználata? Milyen nyelvet kellene és hogyan tanítani a magyar anyanyelvű kamionsofőröknek, hogy az segítse őket mindennapi munkájuk során?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öt kérdés együttes vizsgálata segítheti a nyelvtanárok munkáját, hogy egy minden eddiginél célzottabb, koncentrált és hatékonyabb nyelvi kurzust, illetve szótárt alakítsanak ki a kamionsofőrök számára. Ezen nyelvkurzus, illetve a szótár több okból is egyedülálló lenne.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Elsőként, kutatásra épülnek, és ezáltal nem a nyelvtanár, illetve a szótárkészítők által vélt nyelvet tanítaná a kamionsofőröknek, hanem a már meglévő tudást tudnák kiegészíteni a valós nyelvi igényekkel. Ugyancsak újítás, hogy mind a szótár, mind pedig a kurzus figyelembe veszi a nyelvi működést, és hatékonnyá teszik a kommunikációt azáltal, hogy a nyelvileg redundáns elemek számát csökkentik és redukálják azon elemeket is, melyek nem szükségesek a megnyilatkozások dekódolásához, illetve létrehozásához.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Végezetül, a dolgozat figyelembe veszi a már meglévő nyelvi és kulturális tudást, így abban mindenképpen új, hogy a szükséglet felmérést kiegészíti a kulturális elemek fontosságával, illetve elhanyagolhatóságával és mindezzel növeli a nyelvtanár, illetve a szótár hatékonyságát. Ugyancsak a kutatás része felmérni azt, hogy a kamionsofőrök milyen helyzetekbe kerülnek, amelyekben az idegen nyelv használata akár kötelező, akár opcionális. Ilyen valós nyelvi példákkal a tanítás is célzottabbá tehető, mely egyrészt hatékonyabb a korábbi típusú nyelvtanalapú nyelvoktatásnál, illetve motivációs hatással is rendelkezik, mivel a kamionsofőr olyan nyelvi inputot kap, amely az ő előrehaladását valóban segíti.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847586">
    <w:multiLevelType w:val="hybridMultilevel"/>
    <w:lvl w:ilvl="0" w:tplc="561427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847586">
    <w:abstractNumId w:val="578475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0771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