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DÓRA</w:t>
            </w:r>
          </w:p>
          <w:p w:rsidR="00C275A3" w:rsidRDefault="00A96AEC" w:rsidP="00C275A3">
            <w:pPr>
              <w:pStyle w:val="Hallgatokepzes"/>
            </w:pPr>
            <w:r>
              <w:t>Angoltanár mesterszak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Halápi Magdolna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"...és FELVÉTEL!" – Készségfejlesztés filmek segítségével az angolórán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munka a nyelvoktatás egy aktuális és releváns területét vizsgálja, mégpedig a készségfejlesztést játékfilmek segítségével az angolórán. Két kutatási kérdésre keresem a választ, melyek a következők: “Mely készségek fejleszthetők játékfilmek segítségével?” valamint “Mely feladattípusok alkalmasak készségfejlesztésre ezen a területen?”. Annak érdekében, hogy választ találjak e két kutatási kérdésre, egy kvalitatív kutatást végeztem el. Egy bizonyos filmet – A keresztapus című vígjátékot – vetítettem le egy tizenhat fős, tizenhét évesekből álló, középszintű angolcsoportnak, akik egy budapesti négyosztályos szakközépiskolába járnak. Célom az volt, hogy úgy dolgozzuk fel a filmet, hogy mind a négy készséget – olvasás-, írás-, hallás-, illetve beszédkészség – fejlesszük. A diákokat kilenc egymást követő angolórán figyeltem meg, valamint a csoport egy kvalitatív kérdőívet is kitöltött. A kutatás eredményei azt mutatják, hogy mind a négy készség fejlesztése lehetséges egyetlen játékfilm segítségével. Továbbá kiderült, hogy az általános szövegértési kérdések, a kooperatív feladatok, a kreatív, képzelőerőre építő feladatok, valamint az olyan feladatok, melyek teret adnak a diákok személyes véleményének kifejezésére mind alkalmasak erre a célra.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készségfejlesztés, játékfilmek, angolóra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885275">
    <w:multiLevelType w:val="hybridMultilevel"/>
    <w:lvl w:ilvl="0" w:tplc="412109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885275">
    <w:abstractNumId w:val="108852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39050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