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DOBÁK ZOLTÁN</w:t>
            </w:r>
          </w:p>
          <w:p w:rsidR="00C275A3" w:rsidRDefault="00A96AEC" w:rsidP="00C275A3">
            <w:pPr>
              <w:pStyle w:val="Hallgatokepzes"/>
            </w:pPr>
            <w:r>
              <w:t>Angoltanár MA; Nyelv- és beszédfejlesztő tanár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Major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Podcast in the Hungarian EFL classroom: a versatile educational ICT tool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Noha a podcastok alkalmasak különböző készségek és kompetenciák fejlesztésére a nyelvtanulásban, úgy tűnik, Magyarországon eddig kiaknázatlan maradt ez a technológia. A dolgozat egy kevert módszerű kutatás segítségével próbálja kideríteni, hogy a podcastok bevezethetőek lennének-e jelenleg a magyarországi nyelvoktatásban. A dolgozat megvizsgálja, hogy a középfokú oktatásban tanulók technikai felszereltsége elégséges lenne-e a technológia zökkenőmentes bevezetéséhez. A vizsgálat tárgyát képezi még néhány angoltanár podcastokkal, valamint az IKT eszközökkel kapcsolatos attitűdjének feltérképezése, valamint a jelenlegi módszereik bemutatása. Végül a dolgozat áttekinti egy kísérlet eredményeit is, amelyben angolul tanuló diákoknak kellett podcast epizódokat hallgatniuk valamint készíteniük. Az eredmények azt mutatják, hogy a kutatásban résztvevő középfokú oktatásban tanuló diákok és az ott tanító tanárok többsége rendelkezik a podcastok használatához szükséges eszközökkel. Az elképzelést, miszerint a podcastok bevezetése a magyarországi angolórákon realisztikus, a kísérlet is alátámasztja. Mindazonáltal a megkérdezett tanárok válaszaiból kiderül, hogy a többségük nem érzi magát elég kompetensnek az IKT eszközök használatában. Ez a tény akadályozhatja a technológia széles körben történő bevezetését.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39708">
    <w:multiLevelType w:val="hybridMultilevel"/>
    <w:lvl w:ilvl="0" w:tplc="54384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39708">
    <w:abstractNumId w:val="923397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290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