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DAXNER VERONIKA</w:t>
            </w:r>
          </w:p>
          <w:p w:rsidR="00C275A3" w:rsidRDefault="00A96AEC" w:rsidP="00C275A3">
            <w:pPr>
              <w:pStyle w:val="Hallgatokepzes"/>
            </w:pPr>
            <w:r>
              <w:t>angol tanári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Judit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írásbeliség szerepének minimalizálása az angol nyelvoktatásban: Dogme tanítás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elméleti írásmű az írásbeliség minimalizált szerepét tárgyalja az angol nyelvtanításban, elsősorban egy “Dogme” tanításnak nevezett újkeletű módszerre koncentrálva, ami szándékoltan elhagyja a tankönyvet és más nyomtatott anyagokat, és ilyen módon a szóbeliséget állítja előtérbe az írásbeliséggel szemben. A Dogme tanítás jelentőségének megtárgyalása után a módszer a tanuló-központú megközelítés fényében kerül elemzésre, kiemelve és értékelve a hasonlóságokat és különbségeket. Ezeknek forrása a Dogme tanítás elkötelezettsége egy párbeszédes tanulási stílus felé, illetve a harmadik fél által gyártott tananyagok korlátozása, és, hogy a tantermet megfosztja a basáskodó technikától.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Dogme tanítás egy szélsőséges álláspontként jelenik meg a nyelvtanításban, ami drasztikus szakításra bíztat az elterjedt osztálytermi gyakorlattal. Emiatt a Dogme értelmezhető kihívásként az angol nyelvtanítás szakmai közössége felé, azzal a törekvéssel, hogy rávezessen tanárokat és alkalmazott nyelvészeket egyaránt, hogy kritikus szemmel újragondolják legalapvetőbb meggyőződéseiket a nyelvoktatással kapcsolatban.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Dogme tanítás természetéből adódó kihívásairól esik szó, a módszerre adott szakmai reakciók áttekintésén keresztül, bemutatva mind a módszerrel kapcsolatos fenntartásokat mind a Dogme tanításban rejlő, elismert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10957">
    <w:multiLevelType w:val="hybridMultilevel"/>
    <w:lvl w:ilvl="0" w:tplc="4921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10957">
    <w:abstractNumId w:val="10510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82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