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TUSA GABRIELLA</w:t>
            </w:r>
          </w:p>
          <w:p w:rsidR="00C275A3" w:rsidRDefault="00A96AEC" w:rsidP="00C275A3">
            <w:pPr>
              <w:pStyle w:val="Hallgatokepzes"/>
            </w:pPr>
            <w:r>
              <w:t>Angoltanár-Spanyoltanár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Lázár Ildikó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kooperatív feladatok hatása az angolt, mint idegen nyelvet tanulók interkulturális kommunikatív kompetenciájára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azt vizsgálja, hogy a kooperatív feladatok fejlesztik-e a tanulók interkulturális kommunikatív kompetenciáját, és amennyiben igen, akkor milyen hatással vannak a tanárokra, diákokra és az egész tanulási folyamatra. Ezekre a főbb kérdésekre építettem a kutatásomat. Ezen kívül a további célom az volt, hogy tanulmányozzam, hogy milyen mértékig tarja fontosnak egy budapesti gimnáziumban három angolt, mint idegen nyelvet tanító tanár, hogy fejlessze a diákjai interkulturális kommunikatív kompetenciáját, illetve hogy miként alkalmaznak különféle kooperatív módszereket ugyanezen célra. Továbbá értékeltem a tanárok és a diákok által használt kurzuskönyveket azzal a céllal, hogy megállapíthassam, alkalmasak-e arra hogy segítségükkel fejleszteni lehessen a tanulók interkulturális kommunikatív kompetenciáját. Végezetül igyekeztem arra is fényt deríteni, hogy mit gondolnak a diákok e kompetencia fejlesztésének fontosságáról. A tanulmányom elkészítéséhez a következő kutatási módszereket alkalmaztam: óramegfigyelések, interjúk a tanárokkal, csoportos interjúk a diákokkal valamint a kurzuskönyvek értékelése. Az eredményeknek megfelelően mind a három résztvevő tanár illetve a megkérdezett diákjaik is fontosnak találták, hogy fejlesszék az interkulturális kommunikatív kompetenciát, valamint egyetértettek abban, hogy a kooperatív munkaformák alkalmasak erre a célra. Azonban az általam megfigyelt órákon kevés példát találtam interkulturális feladatokra vagy kooperatív technikákra. A megfigyelt csoportokban használt tananyagok elemzésével kapcsolatban azt találtam, hogy mindhárom tankönyv tartalmazott kulturális információkat illetve kooperatív feladatokat, így alkalmasnak bizonyultak a diákok interkulturális attitűdjeinek, képességeinek és ismereteinek fejlesztésére. Befejezésül elmondható, hogy bár a kutatásom kimutatta a kooperatív feladatok kedvező hatását a tanulók interkulturális kommunikatív kompetenciájának fejlesztésére, a megvizsgált esetekben a tanárok mégis ritkán alkalmazták ezeket a módszereket.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49358">
    <w:multiLevelType w:val="hybridMultilevel"/>
    <w:lvl w:ilvl="0" w:tplc="71804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49358">
    <w:abstractNumId w:val="37349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214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