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TUSA</w:t>
            </w:r>
          </w:p>
          <w:p w:rsidR="00C275A3" w:rsidRDefault="00A96AEC" w:rsidP="00C275A3">
            <w:pPr>
              <w:pStyle w:val="Hallgatokepzes"/>
            </w:pPr>
            <w:r>
              <w:t>English-teacher Spanish-teacher </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Lázár</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cooperative tasks on EFL learners' intercultural communication competence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research paper aims to explore whether cooperative tasks are suitable for developing EFL learners’ intercultural communicative competence, and if they are, then what kind of effects they have on teachers, students and the learning process. These are some of the main questions upon which I based my research. My aim was to also investigate to what extent three EFL teachers in a secondary grammar school in Budapest find it important to develop their students’ ICC and to what extent and how they use cooperative tasks in order to develop this competence. I also evaluated course books used by EFL teachers and students to establish whether they are adequate for developing the learners’ intercultural communicative competence. Furthermore, I explored what learners think about the importance of improving this competence. For my research I used the following research tools: lesson observations, interviews with the teachers, group-interviews with the students and course book analysis. According to the results, the three participating teachers and their students found it important to develop intercultural communicative competence, and they also agreed that cooperative working modes were adequate for doing this. However, in the lessons I visited there were very few examples for intercultural activities or cooperative techniques. As for the analysis of the teaching materials, I found that all of the course books used by these groups contained cultural information and cooperative tasks, thus they appeared to be suitable for improving the students’ intercultural attitudes, skills and knowledge. In conclusion, my research revealed that although cooperative tasks have positive effects on the development of students’ intercultural communicative competence, in the examined cases these were rarely implemented by the teachers.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53141">
    <w:multiLevelType w:val="hybridMultilevel"/>
    <w:lvl w:ilvl="0" w:tplc="31278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53141">
    <w:abstractNumId w:val="954531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639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