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TACZMAN ANDREA</w:t>
            </w:r>
          </w:p>
          <w:p w:rsidR="00C275A3" w:rsidRDefault="00A96AEC" w:rsidP="00C275A3">
            <w:pPr>
              <w:pStyle w:val="Hallgatokepzes"/>
            </w:pPr>
            <w:r>
              <w:t>angol-német tanári MA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Feldné dr. Knapp Ilona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képek illusztratív és személyiségfejlesztő funkciója a német nyelvoktatásban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pályamunka témája a képek a német nyelvoktatásban betöltött illusztratív és személyiségfejlesztő funkciója. A dolgozat kérdésfeltevését a kognitív és kommunikatív fordulópont motiválta és abból indul ki, hogy ez a két fordulópont emocionális és intellektuális téren veszteségeket eredményezett. A dolgozat azt a kérdést kívánja megválaszolni, hogy ezek a veszteségek hogyan pótolhatók az intézményes német nyelvoktatásban.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azt állítja, hogy a képek tudatos alkalmazása lehetővé teszi ezen hiányosságok pótlását. A dolgozat ezért először bemutatja a képek alkalmazásának elméleti alapjait, majd német tankönyveket elemez abból a szempontból, hogy milyen célból alkalmaznak képeket, és milyen mértékben próbálják meg ezek segítségével az emocionális és tartalmi dimenziót a tanítás folyamatába integrálni. A képek különböző felhasználási területei közül külön hangsúlyt kap a személyiségfejlesztő funkció, mert a gimnazista tanulók olyan életkorban vannak, amikor a személyiségfejlődésükben orientációra van szükségük.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a tankönyvelemzések segítségével választ adjon arra a kérdésre, hogy a német nyelvű tankönyvek kimerítik-e azokat a lehetőségeket, melyeket a képek kínálnak fel a személyiségfejlesztésre. Az elemzés eredményei igazolták a hipotézist: a ma használt német nyelvű tankönyvek nem kielégítő módon használják ki a képekben rejlő potenciált. A képek túlnyomó többségben illusztratív funkciót töltenek be, annak ellenére, hogy sokkal több lehetőséget kínálnak fel. A képek ugyanis emocionálisan és intellektuálisan is tudják a tanulókat gazdagítani.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másik célja, hogy didaktikai javaslatok bemutatásával a helyzet javításához hozzájáruljon. A dolgozat gyakorlati részében javaslatok olvashatók egy kombinált munkamódra (szöveg és kép). Ez a rész konkrét lépéseket mutat be arra vonatkozólag, hogy képek segítségével hogyan lehet személyiségfejlesztő és emocionális elemeket integrálni a tanítási- és tanulási folyamatba.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163270">
    <w:multiLevelType w:val="hybridMultilevel"/>
    <w:lvl w:ilvl="0" w:tplc="165474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163270">
    <w:abstractNumId w:val="821632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63980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