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SCHILLER EMESE</w:t>
            </w:r>
          </w:p>
          <w:p w:rsidR="00C275A3" w:rsidRDefault="00A96AEC" w:rsidP="00C275A3">
            <w:pPr>
              <w:pStyle w:val="Hallgatokepzes"/>
            </w:pPr>
            <w:r>
              <w:t>Angol-német Tanári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Feldné dr. Knapp Ilona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Tanulás-Módszertani Tanácsadás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a Tanulás-módszertani Tanácsadás elméleti hátterét és gyakorlati megvalósítási lehetőségeit foglalja magában. Az autonóm tanulás egy olyan folyamat, amely során a tanuló képes önállóan irányítani saját tanulási programját. Ennek a kompetenciának a jótékony hatása a tanuló tanulási sikerét illetően már régóta ismert, mégis rengeteg olyan tanuló van, aki nem képes önállóan és hatékonyan tanulni. A hatékony önálló tanulás hiánya sajnos sok estben tanulási nehézségekhez vezethet. Erre a problémára próbál megoldást nyújtani a tanulás-módszertani tanácsadás, amely lényegében egy személyre szabott tanulás-módszertani fejlesztésen való részvételt jelent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Diákköri Munkám elméleti háttere olyan elméleteket vett alapul, amelyek tanulás folyamatának vizsgálatával és annak optimálási lehetőségeivel foglalkoztak. Ezek a fent említett didaktikai- és tanuláselméletek mind nagyon fontos elveket fogalmaznak meg, megvalósításuk azonban a tanórák keretein belül sokszor nehézségekbe ütköznek. A tanárokat ugyanis helybeli és időbeli korlátok akadályozzák meg abban, hogy képesek legyenek a csoportban tanuló minden egyes diák igényei szerint tanítani. Ezen kívül fontos megemlítenem, hogy az oktatás és azon belül is a nyelvoktatás egy átlagos képességű és érdeklődésű tanulóra van felépítve, így sajnos sok esetben, ha a tanuló valamely tanulási nehézség miatt lemarad a többiekhez képest, a tanár nem képes őt a tanítási órák keretein belül a többi tanulóhoz felzárkóztatni. Sok esetben a tanulási probléma kiküszöbölése érdekében korrepetálásra kezdik el a diákot járatni, ezek a külön foglalkozások azonban sok esetben nem jelentenek hosszú tavú megoldást a gyermekek számára, hiszen gyakran nem segítik a tanulót abban, hogy képes legyen saját tanulási folyamatát önállóan és hatékonyan irányítani.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tanácsadás alapvető koncepciója magába foglalja a gyermek iránt érzett tiszteletet és pozitív attitűdöt, miszerint a tanuló a tanácsadás segítségével képes megoldást találni a tanulási nehézségeket okozó tényezőkre hatékony tanulási technikák tudatosítása és elsajátítása során. A tanácsadás több lépésből áll, amely a tanulási nehézség konkretizálásától a célkitűzésen valamint a tanulási technikák megismerésén, a folyamat véghezvitelén és az arra való reflektáláson keresztül megy végbe.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89843">
    <w:multiLevelType w:val="hybridMultilevel"/>
    <w:lvl w:ilvl="0" w:tplc="35598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89843">
    <w:abstractNumId w:val="933898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882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