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BENYEDA IVETT</w:t>
            </w:r>
          </w:p>
          <w:p w:rsidR="00C275A3" w:rsidRDefault="00A96AEC" w:rsidP="00C275A3">
            <w:pPr>
              <w:pStyle w:val="Hallgatokepzes"/>
            </w:pPr>
            <w:r>
              <w:t>Digitális bölcsészet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Cser András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folyamatban lévő nyelvi változásról: A légy szíves szerkezetről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légy szíves szerkezeten történt nyelvi változásokat vizsgálom. Amellett érvelek, hogy a nyelvi változások során az eredetileg két önálló szóból álló szerkezet egyetlen diskurzuspartikulává vált egy grammatikalizációs folyamat során. Így lehetséges a következő szerkesztési módok létezése: egyeztetést nem kívánó szerkezet. Pl.: Légy szíves, hozzatok nekem egy kávét!, nem ágentív alanyt vonzó igékkel való szerkesztés: Pl.: Légy szíves, ne ess le!, illetve a légyszi és lécci formák megjelenése is ezzel magyarázható.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változások kiindulási oka valószínűleg a szíves alak produktivitásának csökkenésével, illetve a szerkezet variabilitásának csökkenésével magyarázható. Ezt követően szintaktikai újraelemzés történt, mely kiválthatta az alsóbb nyelvi szinteken történt változásokat. A szerkezet használatának időbeli változásait korpuszadatokkal szemléltetem. Kutatásomban megállapítom, hogy a szerkezetben minden nyelvi szinten változás következett be. A szintaktikai újraelemzés kiterjesztéshez vezetett. Az újraelemzés morfológiai változásokat indított be. A két elem összeolvadt, majd megrövidült, így jött létre a légyszi alak. Ez az összeolvadás pedig beindította a fonológiai válltozásokat, így jöhetett létre a lécci alak. A szerkezetben mindezen változások során szemantikai módosulás is bekövetkezett. Az eredeti jelentés általánosult. A szerkezeten történt változásokat a Magyar Történeti Korpuszból és a Magyar Nemzeti szövegtárból vett adatok segítségével, a szerkezet különböző időszakokban való használatának összehasonlításával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nyelvi változásokra jellemző, hogy a régebbi és az innovatív formák hosszú időn át együtt léteznek a nyelvben. Véleményem szerint pont így van ez a légy szíves szerkezet esetén is. Egy kérdőíves vizsgálat során bemutatom, hogy a beszélők többsége elfogadja és használja az innovatív formákat. A kutatás eredményei jelentőséggel bírhatnak a nyelvi változások kutatásában, illetve a lexikalizációs vizsgálatokban. Emellett lényeges lehet a nyelvhelyességi és nyelvhasználati kutatásokban.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13793">
    <w:multiLevelType w:val="hybridMultilevel"/>
    <w:lvl w:ilvl="0" w:tplc="76960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13793">
    <w:abstractNumId w:val="54213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679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