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BENYEDA IVETT</w:t>
            </w:r>
          </w:p>
          <w:p w:rsidR="00C275A3" w:rsidRDefault="00A96AEC" w:rsidP="00C275A3">
            <w:pPr>
              <w:pStyle w:val="Hallgatokepzes"/>
            </w:pPr>
            <w:r>
              <w:t>Digitális bölcsészet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É. Kiss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személyes névmások állása a névmási ciklusban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 magyar személyes névmások osztályának heterogenitását egy univerzális nyelvi jelenséggel, a névmási ciklussal magyarázom. A magyar személyes névmások három csoportját különböztetem meg: a fókusz/kontrasztív topik, illetve topik pozícióban állókat és az ige utáni pozíciót elfoglalókat. E három csoportot nyelvi viselkedésük alapján Cardinaletti &amp; Starke (1994) névmási típusaiba (erős típus, az ennél már jobban legyengült, úgynevezett gyenge típus, illetve a szinte maximális mértékben legyengült klitikum típus – ezek sok esetben rejtett névmásként jelennek meg) sorolom be. Az általuk használt klitikum kifejezés nem egyezik meg a morfológiából ismert klitikum fogalmával. Itt csupán annyit tesz, hogy ez a leginkább redukált típus. Sok esetben rejtett névmás. E névmási típusok a névmási ciklus lépcsőfokait képviselik elméletemben.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személyes névmások típusba sorolása után elhelyezem a személyes névmások három csoportját a névmási ciklusban. Megállapítom, hogy a fókusz/kontrasztív topik pozícióban álló névmások a névmási ciklus kezdeti fázisában, az erős fázisban találhatók, a topik pozícióban álló személyes névmási csoport az erős és a gyenge fázis között helyezkedik el, majdnem elérve a gyenge fázist. Az ige utáni pozícióban álló személyes névmásokat pedig a gyenge és a klitikum fázis közé helyezem.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hasznos eredménnyel szolgálhat a névmások kutatásában. A tanulmányben megállapítottam, hogy a három névmási gyengülési típus a magyar nyelvben is megtalálható. Ez az eredmény jelentőséggel bírhat a névmási típusok univerzalitásának kérdésében. Cardinaletti &amp; Starke (1994) megállapították ugyanis, hogy a három típus létezése több nyelvben is megtalálható, univerzalitásának kérdését azonban nyitva hagyják. A tanulmány különösen fontos lehet a magyar személyes névmások heterogenitásának megértésében és a névmási ciklus jelenségének tanulmányozásában. A kutatás generatív elméleti keretben, reprezentatív példamondatok alapján zajlott.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124430">
    <w:multiLevelType w:val="hybridMultilevel"/>
    <w:lvl w:ilvl="0" w:tplc="59685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124430">
    <w:abstractNumId w:val="171244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04153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