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SZANDRA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É. Kiss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"nehogy" mondattani viselkedése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„nehogy” mondattani viselkedése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„nehogy” mondattani viselkedését vizsgálja. Olyan leírást kíván adni a kifejezésről, mely a generatív mondattan keretein belül számot ad annak szerepéről, szórendi helyéről illetve hatásáról a kvantorok megjelenésére – melyek különbözőképpen fordulnak elő pozitív, negatív és non-veridikális környezetben. Továbbá elemzi a „nehogy” értelmezését az anyanyelvi beszélők nyelvhasználatában.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először általános leírást ad a magyar tagadás mondattanáról, a kvantorok szerepéről és helyéről a negációban, majd részletezi, hogy ehhez képest mi és hogyan változik a „nehogy”-os szerkezetek megjelenésekor. A megfigyelt különbségek a következők: az első a „nehogy” helye a mondatszerkezetben. Ezt követi az igekötő helyének megváltozása, az egyeztetés kérdése, és a „hogy nehogy”-gyal kapcsolatban felmerülő problémák. A javasolt elemzések között szerepel az összes feltételezett megoldási lehetőség, beleértve azokat is, melyeket időközben elvetett a dolgozat. A javasolt megoldás a „nehogy” esetében a „ne-” CP-specifikáló és a „–hogy” CP fejpozíciójában való elhelyezése. A „hogy nehogy” esetében a feltételezett megoldás szerint a „hogy” a CP fejpozíciójában található, míg a „nehogy” negatív adverbiumként adjungálódik a mondat megfelelő szintjére. A vizsgált adatok között tárgyalt diakrón és szinkron vizsgálatok rámutatnak, hogy mennyire új jelenség nyelvünkben a „hogy nehogy” használata, illetve hogy miért feltételezhető a „nehogy” tagadószóként való grammatikalizálódása.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95081">
    <w:multiLevelType w:val="hybridMultilevel"/>
    <w:lvl w:ilvl="0" w:tplc="59873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95081">
    <w:abstractNumId w:val="95395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530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