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KÖCSKY</w:t>
            </w:r>
          </w:p>
          <w:p w:rsidR="00C275A3" w:rsidRDefault="00A96AEC" w:rsidP="00C275A3">
            <w:pPr>
              <w:pStyle w:val="Hallgatokepzes"/>
            </w:pPr>
            <w:r>
              <w:t>English Studies</w:t>
            </w:r>
            <w:r>
              <w:br/>
            </w:r>
            <w:r w:rsidR="00E77B23">
              <w:t>BA, 5.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É. Kiss</w:t>
            </w:r>
          </w:p>
          <w:p w:rsidR="00DB4822" w:rsidRDefault="00DB4822" w:rsidP="00E11062">
            <w:pPr>
              <w:pStyle w:val="Konzulensek"/>
            </w:pPr>
            <w:r w:rsidRPr="00DB4822">
              <w:t>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Types of Hungarian Predicates with Infinitival Complements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paper I analyze the types of Hungarian predicates that select VP complements in infinitival -ni form. When grouping the predicates I took in consideration the number of their arguments, the thematic roles they assign, and case theory. I also used the ‘subject idiom’ test, based on the claim that idiomatic expressions in complex sentences keep their idiomatic reading only if all their constituents come from one and the same clause. When looking for covert arguments, I formed finite sentences as a tool to make all of the arguments visible. My conclusion was that the following constructions are present in Hungarian: control (subject, object, dative, ablative), raising (case motivated movement of NP), Exceptional Case Marking (accusativus cum infinitivo) and I proposed a new type of structure: dativus cum infinitivo.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707159">
    <w:multiLevelType w:val="hybridMultilevel"/>
    <w:lvl w:ilvl="0" w:tplc="332672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707159">
    <w:abstractNumId w:val="557071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74679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