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GÓG ZSUZSANNA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É. Kiss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Alternatív felszíni alanyi pozíciók az angolban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amellett érvelek, hogy a specifikus és nem specifikus alanyok nem foglalnak el azonos pozíciót az angol mondat felszíni szerkezetében. Diesing (1988, 1992a,b) és Kratzer (1989) feltételezik, hogy alternatív alanyi pozíciók érhetők el a többes számú puszta főnévi kifejezések részére nem kötött szórendű nyelvek, mint például a német, felszíni struktúrájának szintjén. Ugyanakkor az angolról azt állítják, hogy ezen kifejezések csak a logikai forma szintjén (LF) foglalhatnak el különböző pozíciót. Ezzel ellentétben É. Kiss (1996) amellett érvel, hogy az angol know (tud, ismer) ige alanya, amely kötelezően specifikus, és a be born (születik) ige alanya, amely kötelezően nem specifikus, eltérő pozícióban állhat már a felszíni szerkezetben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É. Kiss (1996) tanulmányát követve, a specifikus alanyokat az IP és CP között elhelyezkedő Referenciális frázis (RefP), vagy Topiknak (TopP) is nevezhető projekció specifikáló pozíciójába emeljük, míg a nem specifikus alanyok állhatnak az IP specifikáló pozíciójában.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kérdés, amelyre a jelen dolgozat választ keres, az az, hogy vajon a két alternatív alanyi pozíció elérhető-e más igecsoportok esetében is. A vizsgálat során unergatív, unakkuzatív és passzív igéket vizsgálok É. Kissnek (1996) a know és be born igéken végrehajtott tesztjei segítségével. A tesztek a következő tényeken alapulnak: (a) a mondathatározók a nem specifikus alanyt megelőzik, míg a specifikust követik; (b) csak nem specifikus alany enged PP és CP extrapozíciót; (c) a nem specifikus alany nem előzheti meg a tagadószót, míg a specifikus igen; (d) nem specifikus alany nem enged VP-törlést, illetve utókérdést; (e) abban az esetben, ha az alany nem specifikus, az only, even vagy also vonatkozhat az egész tagmondatra.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Azon predikátumtípusokat vizsgálva, amelyek megengednek specifikus és nem specifikus alanyt egyaránt, azt találtam, hogy a belső alanyi pozíció ([Spec, IP]) elérhető az alany nem specifikus értelmezése esetén, más esetben az alany a külső alanyi pozícióban ([Spec,TopP]) helyezkedik el. Emellett azon tulajdonság, hogy az unergatív igék alanya külső argumentumi pozícióból, míg az unakkuzatív és passzív igék alanya belső argumentumi pozícióból indul ki, befolyásolhatja az alany felszíni pozícióját.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704469">
    <w:multiLevelType w:val="hybridMultilevel"/>
    <w:lvl w:ilvl="0" w:tplc="573036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704469">
    <w:abstractNumId w:val="187044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80409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