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GÓG ZSUZSANNA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É. Kiss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argumentum-struktúra átrendeződése műveltető szerkezetekben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arra a kérdésre keresem a választ, hogy az úgynevezett faktitív műveltető szerkezet elsősorban tárgyas alapigéjének ágense megmarad-e a patiensnél prominensebb argumentumnak (1a), vagy szabad határozóvá lesz (1b).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(1) Alapszerkezet:          agens&gt;patiens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    Művetetés:  a. tétető&gt;agens&gt;patiens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    b. tétető&gt;patiens&gt;(agensi) szabad határozó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műveltetés során ugyanis a tárgyas ige argumentum-szerkezete átalakul: egy külső argumentummal bővül a vonzatkeret, amelyben az alapige alanya –vEl ragos bővítményként fejeződik ki (Komlósy 2000). Az eredeti agens pozícióját illetően Bartos (2011) amellett érvel, hogy az alapige alanya a Voice projekciójában található, amelyre a tétetőt tartalmazó CauseP épül. Ezzel szemben Bene (2008) azt feltételezi, hogy a tétető az eredeti ágens pozícióját foglalja el, így az alapige alanya szabad határozóvá fokozódik 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vonzatok hierarchiáját először az A kötéselv segítségével állapítom meg. Az A kötéselvből az következik, hogy az antecedens csak egy magánál kevésbé prominens anaforát köthet, amelyet így vezérelni képes (2).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(2) a. Megveretem őket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 egymással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.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    b. Megveretem velük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 egymást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másik eszköz az argumentum-hierarchia megállapítására a névmásiváltozó-kötés, amelyet a következő módon alkalmazok (3):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(3) a. Megkerestettem mindenkit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 a pro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 anyjával.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    b. Megkerestettem mindenkivel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 a pro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 anyját.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Larson (1988) hipotézise szerint a szabad határozók alacsonyabb pozíciót foglalnak el a szerkezetben, mint a kötelező argumentumok. Ebből kiindulva, amennyiben a (2b) és (3b) mondatok nem elfogadhatók, feltételezem, hogy a kötés nem tud létre jönni, mivel az eredeti ágens szabad határozói pozíciót foglal el. Továbbá az eredeti ágens szabad határozói mivolta mellett szólhat az is, hogy ez a –vEl ragos bővítmény a passzív szerkezet alanyához hasonlóan elhagyható.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11381">
    <w:multiLevelType w:val="hybridMultilevel"/>
    <w:lvl w:ilvl="0" w:tplc="104664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11381">
    <w:abstractNumId w:val="130113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9671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