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KULCSÁR GÁBOR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Tomori Pál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Gyulaffy Béláné Dr.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TPF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Holmár Krisztina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főiskolai docens, TPF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Válságok és a mögöttes folyamatok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egyik célja annak vizsgálata, hogy milyen tényezők hatnak a spekulációs buborékok kialakulására; az emberi tömegreakciók miként járulnak hozzá, hogy a spekuláció kiteljesedjen; milyen következményei vannak, ha valaki nem megfelelő anyagi háttérrel lesz a spekuláció áldozata. A másik cél, hogy a spekulációs buborék kipukkanása és a válság milyen összefüggésben állnak.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tőzsdei válságoknál be kívánom mutatni a technicista elemzést, és azt, hogy a tőzsdei árfolyamok alakulása miként jelzi a bekövetkezendő válságot, valamint, hogy a tőzsdei árak/árfolyamok alakulása megmutatja a válság hosszúságát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elemzései a történelem nagy válságaira vonatkoznak. Nem minden válságot kívánok bemutatni, csak a legnagyobbakat, illetve azokat, amelyek hatásai hosszú távon érintik az emberek életét.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eredményeként megállapítható, hogy az emberi hiszékenység, a jobb élet reményébe vetett bizalom kihasználása a spekuláció táptalaja. Megállapítható még, hogy a spekulációnak minden esetben nagy nyertesei és nagy vesztesei vannak.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80626">
    <w:multiLevelType w:val="hybridMultilevel"/>
    <w:lvl w:ilvl="0" w:tplc="40842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80626">
    <w:abstractNumId w:val="926806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658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