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BENCS RÓBERT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Váradiné Dr. Szarka Angéla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Mérési adatok automatizált feldolgozó- és dokumentum generáló szoftverrendszere villamos hálózat diagnosztikai alkalmazáshoz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életünk minden területén nélkülözhetetlenné vált a villamos energia felhasználása. Jelentősége mindenki számára akkor válik tudatossá, ha ez a – minden nap magától értetődő módon – rendelkezésre álló energia valamilyen oknál fogva rövidebb, hosszabb időre megszűnik. Fontossága miatt elengedhetetlenné vált, hogy megfelelő mérések segítségével vizsgálni tudjuk a villamos energia minőségét, annak különböző paramétereit, valamint a felhasználás hatékonyságát.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Miskolci Egyetem Elektrotechnikai- Elektronikai Tanszéke már az elmúlt évtizedek során is végzett villamos hálózatok vizsgálata céljából kutatásokat, méréseket, és a felhalmozódott tapasztalatok alapján kifejlesztésre került egy új, korszerű mérőrendszer, mely segítségével minden eddiginél pontosabban tudjuk vizsgálni a villamos energiát.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én feladatom az új rendszer által lementett adatok megjelenítésére, kiértékelésére alkalmas, az analízist minél jobban segítő, innovatív program kifejlesztése volt. Fontos szempont volt továbbá a program bővíthetősége, hiszen a fejlesztés, vagy akár a későbbiek során új ötletek, megoldások születhetnek a felmerülő problémákra, amelyeket bele kell építeni az alkalmazásunkba.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szoftvert fel kellett készítenem a különösen nagymennyiségű adatok kezelésére is, hiszen több hónapos mérések is előfordulhatnak, ezért az így keletkező akár terabájt nagyságrendű adatsorok feldolgozására külön módszereket dolgoztam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Megvizsgáltam, hogy a kiértékelés mely részfolyamatai automatizálhatók a számítógép segítségével, hogy ezáltal az analízis minél egyszerűbbé, gyorsabbá váljon. Egyik legnagyobb ilyen újítás a jegyzőkönyvkészítés automatizálása. A jelentések felépítése legtöbbször ugyanazt a mintát követi, ezért a jelentéskészítés folyamatára ill. a dokumentumgenerálásra automatizált eljárásokat dolgoztam ki, melyek segítségével értékes időt és energiát spórolhatunk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laboratóriumi tesztek és néhány ipari mérés eredményei alapján sikerült egy jól működő és nagyon hasznos alkalmazást kifejleszteni, amely nagymértékben megkönnyíti munkánkat a továbbiakban.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830362">
    <w:multiLevelType w:val="hybridMultilevel"/>
    <w:lvl w:ilvl="0" w:tplc="374761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830362">
    <w:abstractNumId w:val="548303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66717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