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BENCS</w:t>
            </w:r>
          </w:p>
          <w:p w:rsidR="00C275A3" w:rsidRDefault="00A96AEC" w:rsidP="00C275A3">
            <w:pPr>
              <w:pStyle w:val="Hallgatokepzes"/>
            </w:pPr>
            <w:r>
              <w:t>Computer Science and Engineering</w:t>
            </w:r>
            <w:r>
              <w:br/>
            </w:r>
            <w:r w:rsidR="00E77B23">
              <w:t>MSc, 2.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Angela Varadine Szarka</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data processing and documenting software system for measured data of electrical power network diagnostics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Electrical energy is a significant energy source for industrial-commercial application and also for home users; therefore the quality is a very important attribute of the system. So it became essential, that we could examine the quality of electrical energy by means of several parameters.</w:t>
      </w:r>
    </w:p>
    <w:p>
      <w:pPr>
        <w:widowControl w:val="on"/>
        <w:pBdr/>
        <w:spacing w:before="240" w:after="240" w:line="240" w:lineRule="auto"/>
        <w:ind w:left="0" w:right="0"/>
        <w:jc w:val="left"/>
      </w:pPr>
      <w:r>
        <w:rPr>
          <w:color w:val="000000"/>
          <w:sz w:val="24"/>
          <w:szCs w:val="24"/>
        </w:rPr>
        <w:t xml:space="preserve">In the Department of Electrical and Electronic Engineering of University of Miskolc has been examining and measuring the quality of electrical energy for decades. A new measurement system was developed by the department, which allows us to examine the electrical networks more accurate than ever. The new measurement process required an advanced new software to analyse the results of the measurement.</w:t>
      </w:r>
    </w:p>
    <w:p>
      <w:pPr>
        <w:widowControl w:val="on"/>
        <w:pBdr/>
        <w:spacing w:before="240" w:after="240" w:line="240" w:lineRule="auto"/>
        <w:ind w:left="0" w:right="0"/>
        <w:jc w:val="left"/>
      </w:pPr>
      <w:r>
        <w:rPr>
          <w:color w:val="000000"/>
          <w:sz w:val="24"/>
          <w:szCs w:val="24"/>
        </w:rPr>
        <w:t xml:space="preserve">My task was to create this application which can display and evaluate the saved power parameters. The most important thing was during the development to make the evaluating process as easy and fast as it could be. Especially the new report and document generator function helps the user to speed up the analysing process. The software also had to be expandable, so it could meet the promiscuous new requirements. The program was developed in C# language, in Visual Studio, with the powerful help of the special tools of Measurement Studio.</w:t>
      </w:r>
    </w:p>
    <w:p>
      <w:pPr>
        <w:widowControl w:val="on"/>
        <w:pBdr/>
        <w:spacing w:before="240" w:after="240" w:line="240" w:lineRule="auto"/>
        <w:ind w:left="0" w:right="0"/>
        <w:jc w:val="left"/>
      </w:pPr>
      <w:r>
        <w:rPr>
          <w:color w:val="000000"/>
          <w:sz w:val="24"/>
          <w:szCs w:val="24"/>
        </w:rPr>
        <w:t xml:space="preserve">Advantage of the new measurements system is the calculations of the power parameters are executed during the measuring therefore there is no need to wait hours or days to calculate all different parameters. Consequently immediately after the measurements examining of results can be started. Although most of the cases it is not necessary to use raw measured data, they are saved as well therefore other parameters which were not calculated during measuring can be evaluated in later time.</w:t>
      </w:r>
    </w:p>
    <w:p>
      <w:pPr>
        <w:widowControl w:val="on"/>
        <w:pBdr/>
        <w:spacing w:before="240" w:after="240" w:line="240" w:lineRule="auto"/>
        <w:ind w:left="0" w:right="0"/>
        <w:jc w:val="left"/>
      </w:pPr>
      <w:r>
        <w:rPr>
          <w:color w:val="000000"/>
          <w:sz w:val="24"/>
          <w:szCs w:val="24"/>
        </w:rPr>
        <w:t xml:space="preserve">Since measurements last days a large number of data are sampled, calculated and also stored on the hard drive. Handling of these data is not an easy task. During a 7 days measurements 3 million value will belong to every parameters in each channel. This is a lot of data which can be displayed, examined and evaluated only with today’s powerful hardware and computers.</w:t>
      </w:r>
    </w:p>
    <w:p>
      <w:pPr>
        <w:widowControl w:val="on"/>
        <w:pBdr/>
        <w:spacing w:before="240" w:after="240" w:line="240" w:lineRule="auto"/>
        <w:ind w:left="0" w:right="0"/>
        <w:jc w:val="left"/>
      </w:pPr>
      <w:r>
        <w:rPr>
          <w:color w:val="000000"/>
          <w:sz w:val="24"/>
          <w:szCs w:val="24"/>
        </w:rPr>
        <w:t xml:space="preserve">Consequently, the aim of my work is the introducing of the measurements system with the different states of data processing and showing new methods and functions which help and increase the efficiency of data analysing in this power quality field using Measurement Studio.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60499">
    <w:multiLevelType w:val="hybridMultilevel"/>
    <w:lvl w:ilvl="0" w:tplc="52177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60499">
    <w:abstractNumId w:val="59260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637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