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KAZUP LÁSZLÓ</w:t>
            </w:r>
          </w:p>
          <w:p w:rsidR="00C275A3" w:rsidRDefault="00A96AEC" w:rsidP="00C275A3">
            <w:pPr>
              <w:pStyle w:val="Hallgatokepzes"/>
            </w:pPr>
            <w:r>
              <w:t>mechatroinikai 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MARCSÁK GÁBOR ZOLTÁN</w:t>
            </w:r>
          </w:p>
          <w:p w:rsidR="00DB4822" w:rsidRDefault="00C275A3" w:rsidP="004D7940">
            <w:pPr>
              <w:pStyle w:val="Hallgatokepzes"/>
            </w:pPr>
            <w:r>
              <w:t>logisztikai mérnök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Váradiné Dr. Szarka Angéla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Sorszámosztó rendszer fejlesztése háziorvosi rendelők részére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várakozás modern világunk egyik leggyakoribb és sajnos elkerülhetetlen kényszerűsége. Várakozunk közlekedés közben, a piros lámpánál, vásárlás során a pénztárnál, az étteremben, a patikában és a bankban. Egyes becslések szerint egy átlagos ember napi 45-60 perc közötti időt tölt várakozással. A hivatali ügyek intézésekor, egészségügyi intézményekben gyakran ennél is hosszabb, több órás sorban állással kell számolni. A helyzetet tovább rontja, hogy gyakran azt sem lehet megbecsülni, előreláthatólag mennyi ideig kell még várakozni. Ez a bizonytalanság az, ami sokakból komoly stresszt, frusztrációt vált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társadalmi jelenséget tanulmányozva terveztünk meg egy minden tekintetben korszerű, komplett sorszámosztó rendszert, mellyel egyszerűen és hatásosan koordinálható az ügyfelek várakoztatása. A kapott sorszám egyértelműen jelzi az ügyfelek számára, hogy mennyien várakoznak előttük, így csökkentve a bizonytalanság érzetét. A rendszer a kiszolgálás sorrendjét is egyértelműen meghatározza, ezzel kiszűrve a koordinálatlan sorban állás során gyakran megfigyelhető félreértéseket. A várakozási idő jelentős csökkentése érdekében az időpont előfoglalás is biztosított, mely funkció szerves részét képezi az általunk készített sorszámosztónak.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tervezésekor nagyon fontos szempont volt, hogy a jelenleg kereskedelmi forgalomban lévő alternatíváknál jóval kedvezőbb árral értékesíthető, komplett megoldást hozzunk létre. A hardver komponensek közül az egyik legfontosabb a sorszámok nyomtatását végző, gazdaságosan üzemeltethető hőpapíros nyomtató. Az ügyfelek behívását hangjelzéssel, valamint vizuálisan egy korszerű LED- kijelzővel valósítjuk meg. A szoftveres megvalósításhoz kizárólag nyílt forráskódú, szabadon felhasználható technológiákat használtunk. A hardverkomponensek működését összehangoló vezérlőprogram JavaFX technológián alapul, mely napjainkban viszonylag újdonságnak számít. További előny az alacsony hardverigény, valamint a technológiából eredő platformfüggetlenség. Az adatbázis hátteret és konzisztens adattárolást a szintén szabadon felhasználható PostgreSQL relációs adatbáziskezelővel biztosítjuk. A felhasznált szoftvereknek nincs licenszdíja, így szoftveres oldalon biztosított az alacsony fejlesztési költség. A kedvező ár elérhetővé teszi rendszerünket az alacsonyabb költségvetéssel gazdálkodó felhasználók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66851">
    <w:multiLevelType w:val="hybridMultilevel"/>
    <w:lvl w:ilvl="0" w:tplc="42788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66851">
    <w:abstractNumId w:val="113668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484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