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PILLER IMRE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Fegyverneki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tanszékvezető,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Címkézett dokumentum-nyilvántartás felhasználóbarát kezelése és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dokumentumok nyilvántartása alapvetően hierarchikus formában történik. Több szempontból is ez az optimális módszer, mivel közel áll az emberi gondolkodásmódhoz, és a tárolás hatékonyan megoldható. Vannak esetek viszont, melyekben a szigorú alá-fölé rendeltség problémákhoz vezet. Ezeket eddig úgy hidalták át, hogy a meglévő rendszereket egészítették ki nem hierarchikus elemekkel, de egész rendszerre kiterjedő homogén megoldás még nem született. Az egyik ígéretes megközelítésnek a címkézés tűnik. Ezt már több helyen, például tartalomkezelő- és levelező rendszerekben sikerrel használják. Felmerülhet az alkalmazásának a lehetősége fájlrendszerek esetében is.</w:t>
      </w:r>
      <w:r>
        <w:rPr>
          <w:color w:val="000000"/>
          <w:sz w:val="24"/>
          <w:szCs w:val="24"/>
        </w:rPr>
        <w:br/>
        <w:t xml:space="preserve">A dolgozat célja implementálni egy címkézés alapú dokumentum-fájlrendszert. Bemutatásra kerül a felhasználói felület egy lehetséges, felhasználóbarát kialakítása is, mely támogatja a megszokott dokumentumkezelési műveleteket, de kizárólagosan címkézés alapú nyilvántartási módot használ.</w:t>
      </w:r>
      <w:r>
        <w:rPr>
          <w:color w:val="000000"/>
          <w:sz w:val="24"/>
          <w:szCs w:val="24"/>
        </w:rPr>
        <w:br/>
        <w:t xml:space="preserve">A nyilvántartás első változatának webalkalmazás formájában történő elkészítése több szempontból is előnyösnek bizonyult, például így nagyobb kész komponensekből lehetett építkezni, illetve a felhasználói tesztek is egyszerűbbé váltak. Ezen túlmenően szükség volt egy saját adatbázismotor elkészítésére is, melyben már a hatékonyság is kulcsszerepet kaphatott.</w:t>
      </w:r>
      <w:r>
        <w:rPr>
          <w:color w:val="000000"/>
          <w:sz w:val="24"/>
          <w:szCs w:val="24"/>
        </w:rPr>
        <w:br/>
        <w:t xml:space="preserve">A felhasználói felület egyik legfontosabb funkciója az, amelyen a várható címkék kerülnek felsorolásra. Ezek meghatározásához külön elemzések szükségesek, melyekkel megállapíthatóak a címkék közötti összefüggések, részben visszanyerhető egyfajta hierarchia is, amely így segíti a dokumentumok közötti navigációt.</w:t>
      </w:r>
      <w:r>
        <w:rPr>
          <w:color w:val="000000"/>
          <w:sz w:val="24"/>
          <w:szCs w:val="24"/>
        </w:rPr>
        <w:br/>
        <w:t xml:space="preserve">A címkézés egy viszonylag kevésbé vizsgált terület. Érdemes azt megnézni, hogy miként valósítható meg hatékonyan, miben nyújtana előnyöket, és hogyan lehetne kiterjeszteni az alkalmazások szélesebb körére ezt a megoldást.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804659">
    <w:multiLevelType w:val="hybridMultilevel"/>
    <w:lvl w:ilvl="0" w:tplc="41710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804659">
    <w:abstractNumId w:val="468046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5569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