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CSERE GÁSPÁR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Bukta Zsuzsanna</w:t>
            </w:r>
          </w:p>
          <w:p w:rsidR="00DB4822" w:rsidRDefault="00DB4822" w:rsidP="00E11062">
            <w:pPr>
              <w:pStyle w:val="Konzulensek"/>
            </w:pPr>
            <w:r w:rsidRPr="00DB4822">
              <w:t>oktató,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duatlon sportág magyarországi helyzetének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pár évtizedben, az újabb és újabb sportágak megjelenésével meglehetősen élénk mozgolódás és versenyzés alakult ki a sportágak között. Emiatt úgy gondolom, hogy különösen érdekes és releváns témákká váltak a sportágak helyzetelemzésével és a sportágak közötti folyamatokkal foglalkozó kutatások, csakúgy, mint a saját témám, a duatlon sportág magyarországi helyzetének felmérése.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 célja, hogy bemutassa a hazai duatlon sportágra jellemző tendenciákat, ezáltal egy helyzetképet kialakítva annak jelenlegi állapotáról. A tanulmány elsősorban a sportág népszerűségének szintjét hivatott megvizsgálni, amely főként a sportolók és sportesemények elemzésével valósul meg. Többek között arra kerestem a választ, hogy miként alakult a résztvevői és a versenyrendezői aktivitás, továbbá hogyan változott a résztvevői összetétel. Mindezeket illetően csökkenő tendenciákat vártam, így alaphipotézisemben, a duatlon sportág hazai helyzetének hanyatlását fogalmaztam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 egy önállóan elvégzett sportszociológiai kutatás eredményein alapszik. Ezzel a témával ugyanis igen szűk irodalom foglalkozik, ezért szükségszerű volt egy empirikus kutatás elvégzése. Megpróbáltam módszeresen feldolgozni a nyers sportági adatokat, majd a készített statisztikákat a duatlon sportágban szerzett tapasztalataimmal ötvöztem.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elemzésem során a következő eredményeket találtam. A junior korú versenyzők csökkenő aktivitásával, az utánpótlás egyre rosszabb helyzetképet mutat. A versenyzői összetételt illetően megfigyelhető, hogy a senior korosztály részvétele növekvő arányú. Emellett, a versenyzők egyre inkább a triatlon sportág felé kezdtek orientálódni, így a duatlonra specializálódott versenyzők száma minimálisra csökkent. A sporteseményekkel kapcsolatban is hanyatló képet kaptam. Az elmúlt 10 évben ugyanis jelentősen megfogyatkozott a versenyek száma.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Mindezekből arra a következtetésre jutottam, hogy a kezdeti fejlődést követően a sportág hazai helyzete az elmúlt 10 évben sokat romlott. A hanyatlás okát elsősorban a triatlon olimpiai sportággá válásában látom.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82401">
    <w:multiLevelType w:val="hybridMultilevel"/>
    <w:lvl w:ilvl="0" w:tplc="68079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82401">
    <w:abstractNumId w:val="76782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414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