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CZIBERE CECÍLIA</w:t>
            </w:r>
          </w:p>
          <w:p w:rsidR="00C275A3" w:rsidRDefault="00A96AEC" w:rsidP="00C275A3">
            <w:pPr>
              <w:pStyle w:val="Hallgatokepzes"/>
            </w:pPr>
            <w:r>
              <w:t>Biológia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Brúder Ildikó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Miklósi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 és kutya személyiségének szerepe a kutya viselkedésére a módosított Idegenhelyzet tesztben (Elõzetes eredmények)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kutyával foglalkozó újabb kutatások nagy hangsúlyt fektetnek a kutya személyiségének leírására, amelyek azonban a gazda véleménye alapján határozzák meg a kutyák személyiségvonásait. Ugyanakkor az etológiai megközelítés alapján nagyon fontos lenne megvizsgálni, hogy a kérdőívek alapján készített jellemzés milyen mértékben függ össze a pontosan kidolgozott tesztekben megfigyelhető, illetve mérhető viselkedéssel.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azt vizsgáljuk, hogy a kutya Idegen helyzet tesztben megfigyelt viselkedése milyen mértékben mutat összefüggést a kutya és a gazda kérdőívekkel leírt személyiségvonásaival. Negyven különböző fajtájú és keverék kutya gazdáját kértük meg, hogy egy kutyára vonatkozó standard személyiségteszt (5 vonásos elemzés: Extroverzió/introverzió, Együttműködés, Lelkiismeretesség, Stabilitás/neurocitás, Élményekre való nyitottság) segítségével jellemezze saját magát, illetve kutyáját. Ezt követően a kutyákat Idegen helyzet tesztben figyeltük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Előzetes eredményeink szerint a kutyák gazda irányába mutatott aktivitása, illetve játékossága összefüggést mutat a kutya stabilitásával, illetve együttműködési készségével.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megfigyelések igazolják, hogy egyezés mutatkozik a gazdák által nyújtott személyiségleírás, illetve bizonyos tesztekben mutatott viselkedés között. Egyelőre igen kevés ilyen típusú vizsgálatot végeztek, így nehéz megállapítani, hogy a kérdőívekkel vagy viselkedéstesztek révén feltárt személyiségvonások előnyösebbek-e a kutyák egyedi különbségeinek leírására.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08804">
    <w:multiLevelType w:val="hybridMultilevel"/>
    <w:lvl w:ilvl="0" w:tplc="16076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08804">
    <w:abstractNumId w:val="83208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662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