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BIANKA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Csörgõ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Énekesmadarak hurokvonulásának kimutatása biometriai adatok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madárfaj követ különböző útvonalat őszi és tavaszi vonulása során. Ez a hurokvonulásnak nevezett jelenség történhet az óramutató járásával megegyező (pl. szalakóta, kerti poszáta, sárgarigó), de azzal ellentétes irányban is (pl. ugartyúk, fürj, kis poszáta). A hurokvonulást számos tényező befolyásolja, többek között az idő-optimalizáció, a földrajzi barrierek (tengerek, magashegységek, sivatagok), az időjárás és annak hatása az élőhelyek minőségére.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északabbi eredetű fajok populációinak a fészkelő- és telelőterület közötti nagyobb távolság miatt átlagos szárnyhossza nagyobb, szárnya hegyesebb a délebbiekénél. Ha az adult vonuló egyedek átlagos szárnyhossz-eloszlása az összetétel megváltozásából adódóan ősszel és tavasszal szignifikánsan különbözik az adott területen, az egyedek egy része feltételezhetően hurokvonuló. Mivel a vedlés során a szárnyhossz nő, az azt követő szezonban szignifikánsan rövidebb vagy a vedlés által indokoltnál hosszabb szárny is hurokvonulásra utal.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14 énekesmadárfaj (Turdidae, Sylvidae, Muscicapidae, Lanidae) mintegy 21500 adult egyedének 1984-2010 között, az Ócsai Madárvártán gyűjtött szárnyhossz adatain alapul, melyeket Welch-teszttel hasonlítottunk össze. Az eredmények értékelése a választott fajok vedlési stratégiáján alapult. Öt postnuptialis, 8 prenuptialis vedlésű, 1 faj mindkét szezonban vedlik. A tollak kopásából származó hibalehetőségek elkerülésére az ezt leíró, 0-3-ig terjedő skálából csak az első két kategóriába (0 - 1) tartozó adatokkal számoltunk.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mindkét szezonban vedlő fitiszfüzike (Phylloscopus trochilus), és a nyáron vedlő 5 faj közül 3 esetében az átlagos őszi szárnyhossz szignifikánsan rövidebb a tavaszinál, bizonyítva a hurokvonulást. A téli vedlésű madarak átlagos szárnyhossza tavasszal szignifikánsan hosszabb, de a különbségek (0,4 - 0,8 mm) 1 faj, a sisegő füzike (Phylloscopus sibilatrix) kivételével (1,5 mm) átfednek a vedlésből származó növekedés várt mértékével. A cserregő nádiposzáta (Acrocephalus scirpaceus) és a csilpcsalpfüzike (Phylloscopus collybita) populációi a Kárpát-medence területén belül izolátumnak tekinthetők, számottevő átvonuló állományuk nincs, így esetükben a hurokvonulás fel sem merülhet. Ezeket a fajokat kontrollként használtuk. A bizonyítottan hurokvonuló tövisszúró gébics (Lanius collurio) átlagos őszi és tavaszi szárnyhosszában nem mutathatók ki szignifikáns különbségek, mert a két szezonban használt útvonalak ezen a szélességi fokon már közel vezetnek egymáshoz.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10308">
    <w:multiLevelType w:val="hybridMultilevel"/>
    <w:lvl w:ilvl="0" w:tplc="26061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10308">
    <w:abstractNumId w:val="20410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095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