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BOGLÁRKA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Herczeg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Orsolya Rita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Vérparazita fertõzés és minõségjelzõ bélyegek kapcsolata a zöld gyíknál (Lacerta viridis)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szexuális szelekció elmélete abból a megfigyelésből ered, hogy vannak fajok, ahol az egyik nem képviselői (általában a hímek) feltűnő jelzésekkel rendelkeznek, amelyek túlélési esélyeiket csökkentik, de szaporodási sikerüket növelik. Ezek a tulajdonságok őszintén jelzik viselőjük egyedi minőségét. A párválasztás során a választó fél (általában a nőstények) ezen jelzések segítségével választja ki azt a hímet, amellyel a legjobb minőségű utódokat hozhatja létre. Ezeket a tulajdonságokat ivari (szexuális) jelzéseknek nevezzük. A szexuális jelzés több mechanizmus útján is kapcsolódhat az egyedi minőséghez. Ezek közül az egyiket a parazita-mediált szexuális szelekció elmélete (Hamilton-Zuk hipotézis) magyarázza, mely szerint a parazita fertőzés befolyásolhatja az ivari jelzések kifejeződését. A rezisztensebb egyedek számára kisebb költséggel jár az élősködő elleni védekezés, így több energiát képesek a szexuális jelzések kialakításába fektetni, míg a kevésbé rezisztens egyedek nem képesek intenzív jelzések kialakítására, tehát az intenzívebb ivari jelzések viselőjük nagyobb fokú ellenálló képességét, ezen keresztül jobb minőségét jelzik. Így ha a nőstények az intenzívebb jelzéseket hordozó hímeket részesítik előnyben, utódaikat nagy valószínűséggel jobb genetikai tulajdonságokat hordozó apával hozhatják létre. Korábbi vizsgálatok kimutatták, hogy a zöld gyík (Lacerta viridis) hímek ultraibolya-kék torokfoltja pozitívan befolyásolja a hölgyválasz (interszexuális szelekció) és a hím-hím versengés (intraszexuális szelekció) kimenetelét is mint többszörösen összetett, kondíciófüggő ivari jelzés. Jelen vizsgálatom célja a Hamilton-Zuk hipotézis tesztelése volt hím zöld gyíkok vizsgálatával. Vizsgálatom során 30 ivarérett hímtől vettem vérmintát a szaporodási időszak alatt, majd fixálást és Giemsa-val történő festést követően mikroszkóp segítségével azonosítottam a vérparazitákat. A prevalencia 96,7% volt, több Hameogregaridae családba tartozó élősködőt is kimutattam. Az egyedenkénti fertőzési intenzitás negatív összefüggést mutatott a torok és a has színezeti intenzitásával. Emellett pozitív összefüggést találtam a fertőzöttség és a testméret illetve a kondíció között, továbbá negatív kapcsolatot az aszimmetria mértékével és a befogáskor észlelt kullancsok számával. A vizsgálat kimutatta, hogy a hím zöld gyíkok torokfoltja egy többszörösen összetett megbízható ivari jelzés, mely információt közvetít a viselője egészségéről a Hamilton-Zuk hipotézissel összhangban.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06891">
    <w:multiLevelType w:val="hybridMultilevel"/>
    <w:lvl w:ilvl="0" w:tplc="23788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06891">
    <w:abstractNumId w:val="305068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935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