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ZSÓFIA</w:t>
            </w:r>
          </w:p>
          <w:p w:rsidR="00C275A3" w:rsidRDefault="00A96AEC" w:rsidP="00C275A3">
            <w:pPr>
              <w:pStyle w:val="Hallgatokepzes"/>
            </w:pPr>
            <w:r>
              <w:t>biológus</w:t>
            </w:r>
            <w:r>
              <w:br/>
            </w:r>
            <w:r w:rsidR="00E77B23">
              <w:t>Osztatlan, 15.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Altbäcker Vilmos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Güzüegér (Mus spicilegus) fészeképítésének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áttelelés különösen nehéz feladat a mérsékelt égövi kisemlősöknek az alacsony hőmérséklet és a táplálékhiány következtében. Az általunk vizsgált, hazánkban is őshonosan előforduló kisemlős güzüegér (Mus spicilegus) az áttelelés egy speciális formáját mutatja. A güzü felhagyott szántókon családi csoportokban él. Korábbi vizsgálatok alapján tudjuk, hogy a kolóniák a különféle funkciókra eltérő növényeket használnak fel az őszi-téli időszakban. Egy-egy család októberre földdel befedett növényekből hatalmas halmot készít, az állatok a nappalt a halom alatti védett helyen található fészekben töltik, és éjszakánként a környéken kétszikűeket fogyasztanak. Mint laboratóriumi tesztek kimutatták, az egerek a nappalt a fészekben, rokonaikkal összebújva töltik, így a téli hidegben a fészek minősége alapvető fontosságú számukra. Megelőző terepi felmérés nyomán ismeretes, hogy a kiásott güzüegér fészkek alapvetően egyszikűekből, főként kukorica (Zea mays) vagy muhar (Setaria sp.) fajok száraz leveleiből állnak. Jelen vizsgálatunk arra irányult, hogy a fészekanyag választásban mik a preferált növényi tulajdonságok az egerek számára. Két utas választási tesztekben a naív alanyok választhattak zöld és elszáradt növények, valamint rövid és hosszú fűcsomók között. A güzük a száraz, hosszú levelű füvet preferálták. Megvizsgáltuk a felkínálásra került anyagok vízszívó képességét is, hogy megtudjuk ez alapján indokolható-e a választás eredménye. A tesztek során megállapítottuk, hogy a güzük a begyűjtött fészekanyagot tovább aprítják. Terepi fészkek elemzése során kimutatható volt, hogy a fészek réteges szerkezetű. Míg a fészkek perifériában a hosszú szálak dominálnak, a fészek belsejében apríték található. Ezek az eredmények azt mutatják, hogy az egerek olyan száraz anyagokat gyűjtenek, amik jó nedvszívó és hőszigetelő képességű fészekké szőhetőek. A fészekben az állatok párája és vizelete révén is keletkezik azonban nedvesség, amit a fészekanyag képes lehet elvezetni, ezzel járulva hozzá az egereket körülvevő közeg szárazon tartásához. Ez az összebújással együtt, csökkentheti az energia veszteséget és hozzájárulhat a güzük kiemelkedően jó téli túléléséhez.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754573">
    <w:multiLevelType w:val="hybridMultilevel"/>
    <w:lvl w:ilvl="0" w:tplc="471048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754573">
    <w:abstractNumId w:val="5675457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52164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