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PÉTER NORBERT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Csörgõ Tibor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Kézzel nevelt papagájok növekedésének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egyre fokozódó bioszféra-átalakítása leginkább a trópusi területek sokféleségét veszélyezteti. Az élőhelyek pusztulása, a túlzott mértékű befogás és vadászat, valamint a behurcolt, invazív fajok terjedése sok, a trópusokon élő papagájfajt sodort a kihalás szélére. Közülük néhány már kiemelt védelmet élvez, mert csak fogságban történő tenyésztésük biztosítja fennmaradásukat. Napjainkban számos tenyészprogram dolgozik a még fennmaradt populációk megőrzésén. Sikerességük jórészt az állatkertek, madárparkok és a magántenyésztők együttműködése során nagy számban keltetett és felnevelt fiókák természetbe történő visszatelepítésén alapszik.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fiókák kézzel nevelésének mai, egyre magasabb hatásfoka a kevésbé veszélyeztetett, könnyebben tartható és tenyészthető fajokon végzett kísérleteknek köszönhető. A kísérleti tápszerek tesztelése során célszerű a gyakoribb madárfajok fiókáit használni, melyek általában könnyebben nevelhetőek, illetve ha a táp nem jár sikerrel, akkor is kisebb veszteséggel jár, mint ha veszélyeztetett fajokkal dolgoznánk. Néhány faj számára már sikeresen kikísérletezték az optimális tápszert, azonban a ritkább, problémásabb fajok esetén ez még nem valósult meg. A megfelelő tápszerek összeállítása és az etetési módszerek kidolgozása során a sikeresen felnevelt fiókák növekedési paramétereinek elemzése fontos szerepet kapott. Az összetétel módosítás növekedésre gyakorolt hatását legegyszerűbben a testtömeg növekedés elemzésével mutathatjuk ki. Ezzel a módszerrel a tápszereket a ritkább, speciális igényű fajokra, fajcsoportokra is optimalizálni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Vizsgálatomban három, rendszertanilag egymástól távol álló, testméretét, életmódját, élőhelyét és vadonélő populációjának méretét tekintve is jelentősen eltérő fajt hasonlítottam össze: szivárványos lóri (Trichoglossus haematodus), goffini kakadu (Cacatua goffiniana), jákó papagáj (Psittacus erithacus). A vizsgálat során a Fővárosi Állat- és Növénykertben és magántenyésztők által felnevelt fiókák növekedési adatait használtam fel. Mindhárom faj esetén kézzel nevelt egyedek növekedése során rögzített testtömeg adatok elemzésével kerestem intra- és interspecifikus eltéréseket illetve hasonlóságokat. Az eredményeket más kutatásokkal összehasonlítva értékeltem.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megfogalmazható tanulságok a későbbiekben hasznosak lehetnek a specialista, a nehezen tenyészthető és nevelhető, valamint a veszélyeztetett fajok fiókáinak sikeres felneveléséhez szükséges tápok kifejlesztése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34462">
    <w:multiLevelType w:val="hybridMultilevel"/>
    <w:lvl w:ilvl="0" w:tplc="58008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34462">
    <w:abstractNumId w:val="53834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140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