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BORSOS MÁTÉ</w:t>
            </w:r>
          </w:p>
          <w:p w:rsidR="00C275A3" w:rsidRDefault="00A96AEC" w:rsidP="00C275A3">
            <w:pPr>
              <w:pStyle w:val="Hallgatokepzes"/>
            </w:pPr>
            <w:r>
              <w:t>Biológus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Kikue Tachibana-Konwalski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főmunkatárs  ,  Institute of Molecular Biotechnology of the Austrian Academy of Sciences (IMBA)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új Rec8 mutáns karakterizálása: felgyorsított reproduktív öregedés modell?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Meiózis során a megfelelő kromoszóma szegregáció elengedhetetlen folyamat, hiányában aneuploid ivarsejtek képződhetnek. Ha ezek a sejtek részt vesznek a megtermékenyítésben, akkor a keletkező embriók legtöbbször még az anyaméhben elpusztulnak, vagy problémás utódok születnek. Ez utóbbinak jó példája a Down-szindróma, melyről az is ismert, hogy kialakulásának esélye adott anyai kor felett exponenciálisan növekedni kezd. Újabban feltételezik, hogy ennek egyik oka a már embrionális korban párba állt homológ kromoszómákat összetartó kohezin fehérje komplexek elöregedése lehet. Ezen fehérje „gyűrűk” egyik meiotikus komponense a Rec8 gén terméke.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egy új, mesterségesen létrehozott Rec8 mutáns egér törzs infertilitásának okát igyekeztem felderíteni. Ezen törzs homozigóta mutáns nőstényei képtelenek utódok létrehozására, azonban érett petesejtek megtalálhatóak bennük, ami alapján ez a Rec8 mutáció egy funkció felosztásos mutációnak bizonyul. Petesejt kromoszóma festéses eljárásokkal a mutáns fehérje centromérekhez közeli, illetve a kromoszóma karokon történő kohézióban való szerepét vizsgáltam. Továbbá szövettani teljes ovárium rekonstrukciókat végeztem, melyekből kiderült, hogy ezek a mutáns nőstények jóval idő előtt, már hét hónapos korban elvesztik a teljes petesejt készletüket. Ez arra utal, hogy a vizsgált egér törzs a Rec8 fehérje egyetlen doménjének mutációja által a reproduktív rendszer felgyorsított öregedésének modellje lehet.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635165">
    <w:multiLevelType w:val="hybridMultilevel"/>
    <w:lvl w:ilvl="0" w:tplc="680912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635165">
    <w:abstractNumId w:val="7463516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88318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