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BANKÓ ZSUZSANNA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Sármay Gabriela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Szili Dániel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rheumatoid arthritises betegek B limfocitáiban zajló jelátviteli folyamatok vizsgálata fehérjék foszforilációs profiljának összehasonlítása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rheumatoid arthritis (RA) olyan szisztémás autoimmun betegség, melynek kialakulásában fontos szerepet játszik az immunrendszer aktiválódása. A betegekben található autoantitestek képzéséért a saját stuktúrákat felismerő autoimmun B limfociták felelősek. A naív B sejtek ellenanyag-termelő plazmasejtté való éréséhez elengedhetetlen a B sejt receptoron (BCR) keresztül érkező jel. Ezen felül egyéb receptorokon keresztüli stimulus is hozzájárulhat a B sejtek aktiválódásához: a Toll like receptorok családja a mintázatfelismerő (pattern recognition) receptorok (PRR) közé tartozik. A TLR9 a bakteriális eredetű DNS-t ismeri fel, ezzel a B limfociták proliferációját, izotípus váltását és plazmasejtté érését stimulálja, ezáltal hozzájárulhat autoimmun betegségek kialakulásához.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irodalomból ismert, hogy RA-s betegekből és egészségesekből izolált B sejtek jelátviteli molekuláinak nyugalmi foszforilációját összehasonlítva eltérések figyelhetők meg.Kutatásunk során két különböző, a sejt aktiválódásában fontos kináz (p38, ERK) és egy transzkripciós faktor (CREB) foszforiláltságát mértük BCR és/vagy TLR9 stimulus után áramlási citofluoriméteren. Több mintában különbségeket találtunk az egészségesek és a betegek B sejtjei között a kinázok illetve a CREB transzkripciós faktor aktivációjának mértékében.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foszforilációs mintázatok feltérképezése RA-s betegek B sejtjeiben új információkat szolgáltathat a betegség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16731">
    <w:multiLevelType w:val="hybridMultilevel"/>
    <w:lvl w:ilvl="0" w:tplc="32026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16731">
    <w:abstractNumId w:val="35016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357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