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CSIZMADIA TAMÁS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Lõw Péter</w:t>
            </w:r>
          </w:p>
          <w:p w:rsidR="00DB4822" w:rsidRDefault="00DB4822" w:rsidP="00E11062">
            <w:pPr>
              <w:pStyle w:val="Konzulensek"/>
            </w:pPr>
            <w:r w:rsidRPr="00DB4822">
              <w:t>habilitált 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autofágia szerepe a Drosophila lárvális nyálmirigyének lebomlásában a fejlõdés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ecetmuslica (Drosophila melanogaster) lárvális szervei, köztük a nyálmirigy is a posztembrionális fejlődés során lebomlanak. Ezen szerv degradációjában az apoptózis mellett bizonyosan jelentős szerepet kap az autofágia, melynek hozzájárulása a sejtek pusztulásához még nem teljesen tisztázott. Mindketten, mint katabolikus sejtélettani folyamatok a növekedéssel fordítottan szabályozódnak és együttesen vesznek részt a nyálmirigysejtek halálában. Munkám során részletesen foglalkoztam az autofágia szerepével a programozott sejtpusztulásban, melyet ecetmuslica lárvális nyálmirigyén vizsgáltam. Megfigyeléseimet GAL4/UAS rendszert tartalmazó muslica törzsön végeztem, mivel ezzel a konstrukcióval bármely gén a muslica bármely szövetében expresszáltatható. Így a GAL4 forrás csak a nyálmirigyben jelent meg, és ez hajtotta meg az autofágia specifikus Atg8-at, melyhez fluoreszcens fehérje volt kötve. Ehhez kereszteztem hozzá az autofágia különféle útvonalaiban mutáns törzsek egyedeit: a TSC1 az autofágiát szabályozó útvonalnak, az Atg1 és Atg6 pedig az autofág folyamatnak a kulcsfehérjéi. Normál esetben a nyálmirigy 17-19 órával a bábképződés után pusztult el, míg az Atg6, Atg1 és TSC1 deficiens egyedekben még 21-23 óra múltán is fellelhető volt. Fúzionáltatott fluoreszcens konstrukciót (apolinert) expresszáló törzs (Apo;rGo/TM6) segítségével pedig sikerült korai kaszpázaktivitást kimutatnom 13 órás bábból származó nyálmirigyben, amely az autofágia és az apoptózis szoros együttműködésére utaló jelenség. Az autofágia gének nyálmirigy-specifikus csendesítésével az autofágiát lecsökkentettem, a nyálmirigyek élettartamának növekedése, továbbá a korai kaszpázaktivitás pedig arra utal, hogy az autofágia mindenképpen részt vesz e szerv sejtjeinek eliminációjában.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24140">
    <w:multiLevelType w:val="hybridMultilevel"/>
    <w:lvl w:ilvl="0" w:tplc="27330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24140">
    <w:abstractNumId w:val="21624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9266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